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86565E" w14:textId="602F8102" w:rsidR="00C839C7" w:rsidRDefault="008C1429">
      <w:pPr>
        <w:spacing w:before="2" w:line="100" w:lineRule="exact"/>
        <w:rPr>
          <w:sz w:val="10"/>
          <w:szCs w:val="10"/>
        </w:rPr>
      </w:pPr>
      <w:r>
        <w:rPr>
          <w:noProof/>
        </w:rPr>
        <w:drawing>
          <wp:anchor distT="0" distB="0" distL="114300" distR="114300" simplePos="0" relativeHeight="251670528" behindDoc="1" locked="0" layoutInCell="1" allowOverlap="1" wp14:anchorId="02821A89" wp14:editId="34767FF3">
            <wp:simplePos x="0" y="0"/>
            <wp:positionH relativeFrom="page">
              <wp:align>center</wp:align>
            </wp:positionH>
            <wp:positionV relativeFrom="paragraph">
              <wp:posOffset>0</wp:posOffset>
            </wp:positionV>
            <wp:extent cx="2522855" cy="1228725"/>
            <wp:effectExtent l="0" t="0" r="0" b="9525"/>
            <wp:wrapTight wrapText="bothSides">
              <wp:wrapPolygon edited="0">
                <wp:start x="0" y="0"/>
                <wp:lineTo x="0" y="21433"/>
                <wp:lineTo x="21366" y="21433"/>
                <wp:lineTo x="2136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885021.tmp"/>
                    <pic:cNvPicPr/>
                  </pic:nvPicPr>
                  <pic:blipFill>
                    <a:blip r:embed="rId5">
                      <a:extLst>
                        <a:ext uri="{28A0092B-C50C-407E-A947-70E740481C1C}">
                          <a14:useLocalDpi xmlns:a14="http://schemas.microsoft.com/office/drawing/2010/main" val="0"/>
                        </a:ext>
                      </a:extLst>
                    </a:blip>
                    <a:stretch>
                      <a:fillRect/>
                    </a:stretch>
                  </pic:blipFill>
                  <pic:spPr>
                    <a:xfrm>
                      <a:off x="0" y="0"/>
                      <a:ext cx="2522855" cy="1228725"/>
                    </a:xfrm>
                    <a:prstGeom prst="rect">
                      <a:avLst/>
                    </a:prstGeom>
                  </pic:spPr>
                </pic:pic>
              </a:graphicData>
            </a:graphic>
            <wp14:sizeRelH relativeFrom="page">
              <wp14:pctWidth>0</wp14:pctWidth>
            </wp14:sizeRelH>
            <wp14:sizeRelV relativeFrom="page">
              <wp14:pctHeight>0</wp14:pctHeight>
            </wp14:sizeRelV>
          </wp:anchor>
        </w:drawing>
      </w:r>
    </w:p>
    <w:p w14:paraId="51AC1E1A" w14:textId="5CC0815C" w:rsidR="00C839C7" w:rsidRDefault="00C839C7">
      <w:pPr>
        <w:ind w:left="2500"/>
      </w:pPr>
    </w:p>
    <w:p w14:paraId="530BB000" w14:textId="77777777" w:rsidR="00C839C7" w:rsidRDefault="00C839C7">
      <w:pPr>
        <w:spacing w:line="200" w:lineRule="exact"/>
      </w:pPr>
    </w:p>
    <w:p w14:paraId="026BC0B4" w14:textId="77777777" w:rsidR="00C839C7" w:rsidRDefault="00C839C7">
      <w:pPr>
        <w:spacing w:line="200" w:lineRule="exact"/>
      </w:pPr>
    </w:p>
    <w:p w14:paraId="7ACC5E8D" w14:textId="77777777" w:rsidR="00C839C7" w:rsidRDefault="00C839C7">
      <w:pPr>
        <w:spacing w:before="6" w:line="280" w:lineRule="exact"/>
        <w:rPr>
          <w:sz w:val="28"/>
          <w:szCs w:val="28"/>
        </w:rPr>
      </w:pPr>
    </w:p>
    <w:p w14:paraId="3E5748DE" w14:textId="77777777" w:rsidR="008C1429" w:rsidRDefault="008C1429">
      <w:pPr>
        <w:spacing w:line="600" w:lineRule="exact"/>
        <w:ind w:left="890" w:right="553"/>
        <w:jc w:val="center"/>
        <w:rPr>
          <w:rFonts w:ascii="Calibri" w:eastAsia="Calibri" w:hAnsi="Calibri" w:cs="Calibri"/>
          <w:w w:val="99"/>
          <w:position w:val="2"/>
          <w:sz w:val="56"/>
          <w:szCs w:val="56"/>
        </w:rPr>
      </w:pPr>
    </w:p>
    <w:p w14:paraId="6FB8E76C" w14:textId="77777777" w:rsidR="008C1429" w:rsidRDefault="008C1429">
      <w:pPr>
        <w:spacing w:line="600" w:lineRule="exact"/>
        <w:ind w:left="890" w:right="553"/>
        <w:jc w:val="center"/>
        <w:rPr>
          <w:rFonts w:ascii="Calibri" w:eastAsia="Calibri" w:hAnsi="Calibri" w:cs="Calibri"/>
          <w:w w:val="99"/>
          <w:position w:val="2"/>
          <w:sz w:val="56"/>
          <w:szCs w:val="56"/>
        </w:rPr>
      </w:pPr>
    </w:p>
    <w:p w14:paraId="0D544B07" w14:textId="359351E1" w:rsidR="00C839C7" w:rsidRDefault="00DA368E">
      <w:pPr>
        <w:spacing w:line="600" w:lineRule="exact"/>
        <w:ind w:left="890" w:right="553"/>
        <w:jc w:val="center"/>
        <w:rPr>
          <w:rFonts w:ascii="Calibri" w:eastAsia="Calibri" w:hAnsi="Calibri" w:cs="Calibri"/>
          <w:sz w:val="56"/>
          <w:szCs w:val="56"/>
        </w:rPr>
      </w:pPr>
      <w:r>
        <w:rPr>
          <w:rFonts w:ascii="Calibri" w:eastAsia="Calibri" w:hAnsi="Calibri" w:cs="Calibri"/>
          <w:w w:val="99"/>
          <w:position w:val="2"/>
          <w:sz w:val="56"/>
          <w:szCs w:val="56"/>
        </w:rPr>
        <w:t>Audi</w:t>
      </w:r>
      <w:r>
        <w:rPr>
          <w:rFonts w:ascii="Calibri" w:eastAsia="Calibri" w:hAnsi="Calibri" w:cs="Calibri"/>
          <w:position w:val="2"/>
          <w:sz w:val="56"/>
          <w:szCs w:val="56"/>
        </w:rPr>
        <w:t xml:space="preserve"> </w:t>
      </w:r>
      <w:r>
        <w:rPr>
          <w:rFonts w:ascii="Calibri" w:eastAsia="Calibri" w:hAnsi="Calibri" w:cs="Calibri"/>
          <w:w w:val="99"/>
          <w:position w:val="2"/>
          <w:sz w:val="56"/>
          <w:szCs w:val="56"/>
        </w:rPr>
        <w:t>RS3</w:t>
      </w:r>
      <w:r>
        <w:rPr>
          <w:rFonts w:ascii="Calibri" w:eastAsia="Calibri" w:hAnsi="Calibri" w:cs="Calibri"/>
          <w:position w:val="2"/>
          <w:sz w:val="56"/>
          <w:szCs w:val="56"/>
        </w:rPr>
        <w:t xml:space="preserve"> </w:t>
      </w:r>
      <w:r>
        <w:rPr>
          <w:rFonts w:ascii="Calibri" w:eastAsia="Calibri" w:hAnsi="Calibri" w:cs="Calibri"/>
          <w:w w:val="99"/>
          <w:position w:val="2"/>
          <w:sz w:val="56"/>
          <w:szCs w:val="56"/>
        </w:rPr>
        <w:t>Intercooler</w:t>
      </w:r>
      <w:r>
        <w:rPr>
          <w:rFonts w:ascii="Calibri" w:eastAsia="Calibri" w:hAnsi="Calibri" w:cs="Calibri"/>
          <w:position w:val="2"/>
          <w:sz w:val="56"/>
          <w:szCs w:val="56"/>
        </w:rPr>
        <w:t xml:space="preserve"> </w:t>
      </w:r>
      <w:r w:rsidR="008C1429">
        <w:rPr>
          <w:rFonts w:ascii="Calibri" w:eastAsia="Calibri" w:hAnsi="Calibri" w:cs="Calibri"/>
          <w:w w:val="99"/>
          <w:position w:val="2"/>
          <w:sz w:val="56"/>
          <w:szCs w:val="56"/>
        </w:rPr>
        <w:t>I</w:t>
      </w:r>
      <w:r>
        <w:rPr>
          <w:rFonts w:ascii="Calibri" w:eastAsia="Calibri" w:hAnsi="Calibri" w:cs="Calibri"/>
          <w:w w:val="99"/>
          <w:position w:val="2"/>
          <w:sz w:val="56"/>
          <w:szCs w:val="56"/>
        </w:rPr>
        <w:t>nstallation</w:t>
      </w:r>
    </w:p>
    <w:p w14:paraId="75CF0310" w14:textId="77777777" w:rsidR="00C839C7" w:rsidRDefault="00C839C7">
      <w:pPr>
        <w:spacing w:before="4" w:line="100" w:lineRule="exact"/>
        <w:rPr>
          <w:sz w:val="10"/>
          <w:szCs w:val="10"/>
        </w:rPr>
      </w:pPr>
    </w:p>
    <w:p w14:paraId="21B56D82" w14:textId="77777777" w:rsidR="00C839C7" w:rsidRDefault="00DA368E">
      <w:pPr>
        <w:ind w:left="3205" w:right="2867"/>
        <w:jc w:val="center"/>
        <w:rPr>
          <w:rFonts w:ascii="Calibri" w:eastAsia="Calibri" w:hAnsi="Calibri" w:cs="Calibri"/>
          <w:sz w:val="56"/>
          <w:szCs w:val="56"/>
        </w:rPr>
      </w:pPr>
      <w:r>
        <w:rPr>
          <w:rFonts w:ascii="Calibri" w:eastAsia="Calibri" w:hAnsi="Calibri" w:cs="Calibri"/>
          <w:w w:val="99"/>
          <w:sz w:val="56"/>
          <w:szCs w:val="56"/>
        </w:rPr>
        <w:t>Instructions</w:t>
      </w:r>
    </w:p>
    <w:p w14:paraId="4836CEE5" w14:textId="77777777" w:rsidR="00C839C7" w:rsidRDefault="00C839C7">
      <w:pPr>
        <w:spacing w:before="3" w:line="100" w:lineRule="exact"/>
        <w:rPr>
          <w:sz w:val="11"/>
          <w:szCs w:val="11"/>
        </w:rPr>
      </w:pPr>
    </w:p>
    <w:p w14:paraId="79AC09A5" w14:textId="77777777" w:rsidR="00C839C7" w:rsidRDefault="00C839C7">
      <w:pPr>
        <w:spacing w:line="200" w:lineRule="exact"/>
      </w:pPr>
    </w:p>
    <w:p w14:paraId="57FAF2B4" w14:textId="77777777" w:rsidR="00C839C7" w:rsidRDefault="00DA368E">
      <w:pPr>
        <w:ind w:left="832"/>
      </w:pPr>
      <w:r>
        <w:pict w14:anchorId="3AF5B7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8pt;height:283.5pt">
            <v:imagedata r:id="rId6" o:title=""/>
          </v:shape>
        </w:pict>
      </w:r>
    </w:p>
    <w:p w14:paraId="513DD5A8" w14:textId="77777777" w:rsidR="00C839C7" w:rsidRDefault="00C839C7">
      <w:pPr>
        <w:spacing w:before="15" w:line="220" w:lineRule="exact"/>
        <w:rPr>
          <w:sz w:val="22"/>
          <w:szCs w:val="22"/>
        </w:rPr>
      </w:pPr>
    </w:p>
    <w:p w14:paraId="4C3A67F2" w14:textId="77777777" w:rsidR="00C839C7" w:rsidRDefault="00DA368E">
      <w:pPr>
        <w:ind w:left="100"/>
        <w:rPr>
          <w:rFonts w:ascii="Calibri" w:eastAsia="Calibri" w:hAnsi="Calibri" w:cs="Calibri"/>
          <w:sz w:val="22"/>
          <w:szCs w:val="22"/>
        </w:rPr>
      </w:pPr>
      <w:r>
        <w:rPr>
          <w:rFonts w:ascii="Calibri" w:eastAsia="Calibri" w:hAnsi="Calibri" w:cs="Calibri"/>
          <w:b/>
          <w:sz w:val="22"/>
          <w:szCs w:val="22"/>
          <w:u w:val="single" w:color="000000"/>
        </w:rPr>
        <w:t>Tools Required:</w:t>
      </w:r>
    </w:p>
    <w:p w14:paraId="77B2878D" w14:textId="77777777" w:rsidR="00C839C7" w:rsidRDefault="00DA368E">
      <w:pPr>
        <w:spacing w:before="41"/>
        <w:ind w:left="100"/>
        <w:rPr>
          <w:rFonts w:ascii="Calibri" w:eastAsia="Calibri" w:hAnsi="Calibri" w:cs="Calibri"/>
          <w:sz w:val="22"/>
          <w:szCs w:val="22"/>
        </w:rPr>
      </w:pPr>
      <w:r>
        <w:rPr>
          <w:rFonts w:ascii="Calibri" w:eastAsia="Calibri" w:hAnsi="Calibri" w:cs="Calibri"/>
          <w:sz w:val="22"/>
          <w:szCs w:val="22"/>
        </w:rPr>
        <w:t>Flat headed screw driver</w:t>
      </w:r>
    </w:p>
    <w:p w14:paraId="170727DB" w14:textId="77777777" w:rsidR="00C839C7" w:rsidRDefault="00DA368E">
      <w:pPr>
        <w:spacing w:before="41"/>
        <w:ind w:left="100"/>
        <w:rPr>
          <w:rFonts w:ascii="Calibri" w:eastAsia="Calibri" w:hAnsi="Calibri" w:cs="Calibri"/>
          <w:sz w:val="22"/>
          <w:szCs w:val="22"/>
        </w:rPr>
      </w:pPr>
      <w:r>
        <w:rPr>
          <w:rFonts w:ascii="Calibri" w:eastAsia="Calibri" w:hAnsi="Calibri" w:cs="Calibri"/>
          <w:sz w:val="22"/>
          <w:szCs w:val="22"/>
        </w:rPr>
        <w:t>T25 Torx driver</w:t>
      </w:r>
    </w:p>
    <w:p w14:paraId="0890CB50" w14:textId="77777777" w:rsidR="00C839C7" w:rsidRDefault="00DA368E">
      <w:pPr>
        <w:spacing w:before="41"/>
        <w:ind w:left="100"/>
        <w:rPr>
          <w:rFonts w:ascii="Calibri" w:eastAsia="Calibri" w:hAnsi="Calibri" w:cs="Calibri"/>
          <w:sz w:val="22"/>
          <w:szCs w:val="22"/>
        </w:rPr>
      </w:pPr>
      <w:r>
        <w:rPr>
          <w:rFonts w:ascii="Calibri" w:eastAsia="Calibri" w:hAnsi="Calibri" w:cs="Calibri"/>
          <w:sz w:val="22"/>
          <w:szCs w:val="22"/>
        </w:rPr>
        <w:t>T30 Torx driver</w:t>
      </w:r>
    </w:p>
    <w:p w14:paraId="35D46BDE" w14:textId="77777777" w:rsidR="00C839C7" w:rsidRDefault="00DA368E">
      <w:pPr>
        <w:spacing w:before="38"/>
        <w:ind w:left="100"/>
        <w:rPr>
          <w:rFonts w:ascii="Calibri" w:eastAsia="Calibri" w:hAnsi="Calibri" w:cs="Calibri"/>
          <w:sz w:val="22"/>
          <w:szCs w:val="22"/>
        </w:rPr>
      </w:pPr>
      <w:r>
        <w:rPr>
          <w:rFonts w:ascii="Calibri" w:eastAsia="Calibri" w:hAnsi="Calibri" w:cs="Calibri"/>
          <w:sz w:val="22"/>
          <w:szCs w:val="22"/>
        </w:rPr>
        <w:t>10mm deep socket and matching ratchet</w:t>
      </w:r>
    </w:p>
    <w:p w14:paraId="313AF925" w14:textId="77777777" w:rsidR="00C839C7" w:rsidRDefault="00DA368E">
      <w:pPr>
        <w:spacing w:before="41"/>
        <w:ind w:left="100"/>
        <w:rPr>
          <w:rFonts w:ascii="Calibri" w:eastAsia="Calibri" w:hAnsi="Calibri" w:cs="Calibri"/>
          <w:sz w:val="22"/>
          <w:szCs w:val="22"/>
        </w:rPr>
      </w:pPr>
      <w:r>
        <w:rPr>
          <w:rFonts w:ascii="Calibri" w:eastAsia="Calibri" w:hAnsi="Calibri" w:cs="Calibri"/>
          <w:sz w:val="22"/>
          <w:szCs w:val="22"/>
        </w:rPr>
        <w:t>Hand drill</w:t>
      </w:r>
    </w:p>
    <w:p w14:paraId="3E74BD95" w14:textId="77777777" w:rsidR="00C839C7" w:rsidRDefault="00DA368E">
      <w:pPr>
        <w:spacing w:before="41"/>
        <w:ind w:left="100"/>
        <w:rPr>
          <w:rFonts w:ascii="Calibri" w:eastAsia="Calibri" w:hAnsi="Calibri" w:cs="Calibri"/>
          <w:sz w:val="22"/>
          <w:szCs w:val="22"/>
        </w:rPr>
      </w:pPr>
      <w:r>
        <w:rPr>
          <w:rFonts w:ascii="Calibri" w:eastAsia="Calibri" w:hAnsi="Calibri" w:cs="Calibri"/>
          <w:sz w:val="22"/>
          <w:szCs w:val="22"/>
        </w:rPr>
        <w:t>Plastic trim remover</w:t>
      </w:r>
    </w:p>
    <w:p w14:paraId="1F99DF5D" w14:textId="77777777" w:rsidR="00C839C7" w:rsidRDefault="00DA368E">
      <w:pPr>
        <w:spacing w:before="38"/>
        <w:ind w:left="100"/>
        <w:rPr>
          <w:rFonts w:ascii="Calibri" w:eastAsia="Calibri" w:hAnsi="Calibri" w:cs="Calibri"/>
          <w:sz w:val="22"/>
          <w:szCs w:val="22"/>
        </w:rPr>
        <w:sectPr w:rsidR="00C839C7">
          <w:pgSz w:w="11920" w:h="16840"/>
          <w:pgMar w:top="1440" w:right="1680" w:bottom="280" w:left="1340" w:header="720" w:footer="720" w:gutter="0"/>
          <w:cols w:space="720"/>
        </w:sectPr>
      </w:pPr>
      <w:r>
        <w:rPr>
          <w:rFonts w:ascii="Calibri" w:eastAsia="Calibri" w:hAnsi="Calibri" w:cs="Calibri"/>
          <w:sz w:val="22"/>
          <w:szCs w:val="22"/>
        </w:rPr>
        <w:t>7mm hose clamp driver</w:t>
      </w:r>
    </w:p>
    <w:p w14:paraId="6D1AAB47" w14:textId="77777777" w:rsidR="00C839C7" w:rsidRDefault="00DA368E">
      <w:pPr>
        <w:spacing w:before="13" w:line="300" w:lineRule="atLeast"/>
        <w:ind w:left="480" w:right="68" w:hanging="360"/>
        <w:rPr>
          <w:rFonts w:ascii="Calibri" w:eastAsia="Calibri" w:hAnsi="Calibri" w:cs="Calibri"/>
          <w:sz w:val="22"/>
          <w:szCs w:val="22"/>
        </w:rPr>
      </w:pPr>
      <w:r>
        <w:rPr>
          <w:rFonts w:ascii="Calibri" w:eastAsia="Calibri" w:hAnsi="Calibri" w:cs="Calibri"/>
          <w:sz w:val="22"/>
          <w:szCs w:val="22"/>
        </w:rPr>
        <w:lastRenderedPageBreak/>
        <w:t>1.    Jack the car up; secure it on axle stands and remove the front wheels to gain excess to the arch liners. Undo the T25 torx screws and pull out the inner part of plastic clips and remove.</w:t>
      </w:r>
    </w:p>
    <w:p w14:paraId="3329C159" w14:textId="77777777" w:rsidR="00C839C7" w:rsidRDefault="00C839C7">
      <w:pPr>
        <w:spacing w:before="6" w:line="160" w:lineRule="exact"/>
        <w:rPr>
          <w:sz w:val="17"/>
          <w:szCs w:val="17"/>
        </w:rPr>
      </w:pPr>
    </w:p>
    <w:p w14:paraId="63EB453A" w14:textId="77777777" w:rsidR="00C839C7" w:rsidRDefault="00C839C7">
      <w:pPr>
        <w:spacing w:line="200" w:lineRule="exact"/>
      </w:pPr>
    </w:p>
    <w:p w14:paraId="53CBB05D" w14:textId="77777777" w:rsidR="00C839C7" w:rsidRDefault="00C839C7">
      <w:pPr>
        <w:spacing w:line="200" w:lineRule="exact"/>
      </w:pPr>
    </w:p>
    <w:p w14:paraId="4839C803" w14:textId="77777777" w:rsidR="00C839C7" w:rsidRDefault="00C839C7">
      <w:pPr>
        <w:spacing w:line="200" w:lineRule="exact"/>
      </w:pPr>
    </w:p>
    <w:p w14:paraId="6BBAE7F7" w14:textId="77777777" w:rsidR="00C839C7" w:rsidRDefault="00C839C7">
      <w:pPr>
        <w:spacing w:line="200" w:lineRule="exact"/>
      </w:pPr>
    </w:p>
    <w:p w14:paraId="7C61D681" w14:textId="77777777" w:rsidR="00C839C7" w:rsidRDefault="00C839C7">
      <w:pPr>
        <w:spacing w:line="200" w:lineRule="exact"/>
      </w:pPr>
    </w:p>
    <w:p w14:paraId="506F02BB" w14:textId="77777777" w:rsidR="00C839C7" w:rsidRDefault="00C839C7">
      <w:pPr>
        <w:spacing w:line="200" w:lineRule="exact"/>
      </w:pPr>
    </w:p>
    <w:p w14:paraId="4DC8A11D" w14:textId="77777777" w:rsidR="00C839C7" w:rsidRDefault="00C839C7">
      <w:pPr>
        <w:spacing w:line="200" w:lineRule="exact"/>
      </w:pPr>
    </w:p>
    <w:p w14:paraId="24D9C5EE" w14:textId="77777777" w:rsidR="00C839C7" w:rsidRDefault="00C839C7">
      <w:pPr>
        <w:spacing w:line="200" w:lineRule="exact"/>
      </w:pPr>
    </w:p>
    <w:p w14:paraId="518B009E" w14:textId="77777777" w:rsidR="00C839C7" w:rsidRDefault="00DA368E">
      <w:pPr>
        <w:spacing w:before="12"/>
        <w:ind w:left="1097"/>
        <w:rPr>
          <w:rFonts w:ascii="Calibri" w:eastAsia="Calibri" w:hAnsi="Calibri" w:cs="Calibri"/>
          <w:sz w:val="22"/>
          <w:szCs w:val="22"/>
        </w:rPr>
      </w:pPr>
      <w:r>
        <w:pict w14:anchorId="7F81BBD9">
          <v:group id="_x0000_s1166" style="position:absolute;left:0;text-align:left;margin-left:108.6pt;margin-top:118.2pt;width:378pt;height:283.55pt;z-index:-251668480;mso-position-horizontal-relative:page;mso-position-vertical-relative:page" coordorigin="2172,2364" coordsize="7560,5671">
            <v:shape id="_x0000_s1181" type="#_x0000_t75" style="position:absolute;left:2172;top:2364;width:7560;height:5671">
              <v:imagedata r:id="rId7" o:title=""/>
            </v:shape>
            <v:shape id="_x0000_s1180" style="position:absolute;left:8045;top:6279;width:813;height:728" coordorigin="8045,6279" coordsize="813,728" path="m8619,6891r-47,54l8858,7007r-97,-276l8713,6785,8139,6279r-94,107l8619,6891xe" stroked="f">
              <v:path arrowok="t"/>
            </v:shape>
            <v:shape id="_x0000_s1179" style="position:absolute;left:8045;top:6279;width:813;height:728" coordorigin="8045,6279" coordsize="813,728" path="m8761,6731r-48,54l8139,6279r-94,107l8619,6891r-47,54l8858,7007r-97,-276xe" filled="f">
              <v:path arrowok="t"/>
            </v:shape>
            <v:shape id="_x0000_s1178" style="position:absolute;left:8300;top:5122;width:813;height:728" coordorigin="8300,5122" coordsize="813,728" path="m8874,5735r-47,53l9113,5850r-97,-276l8968,5628,8394,5122r-94,107l8874,5735xe" stroked="f">
              <v:path arrowok="t"/>
            </v:shape>
            <v:shape id="_x0000_s1177" style="position:absolute;left:8300;top:5122;width:813;height:728" coordorigin="8300,5122" coordsize="813,728" path="m9016,5574r-48,54l8394,5122r-94,107l8874,5735r-47,53l9113,5850r-97,-276xe" filled="f">
              <v:path arrowok="t"/>
            </v:shape>
            <v:shape id="_x0000_s1176" style="position:absolute;left:8180;top:3547;width:813;height:728" coordorigin="8180,3547" coordsize="813,728" path="m8754,4159r-47,54l8993,4275r-97,-276l8848,4053,8274,3547r-94,107l8754,4159xe" stroked="f">
              <v:path arrowok="t"/>
            </v:shape>
            <v:shape id="_x0000_s1175" style="position:absolute;left:8180;top:3547;width:813;height:728" coordorigin="8180,3547" coordsize="813,728" path="m8896,3999r-48,54l8274,3547r-94,107l8754,4159r-47,54l8993,4275r-97,-276xe" filled="f">
              <v:path arrowok="t"/>
            </v:shape>
            <v:shape id="_x0000_s1174" style="position:absolute;left:6830;top:3144;width:813;height:728" coordorigin="6830,3144" coordsize="813,728" path="m7404,3757r-47,53l7643,3872r-97,-276l7498,3650,6924,3144r-94,107l7404,3757xe" stroked="f">
              <v:path arrowok="t"/>
            </v:shape>
            <v:shape id="_x0000_s1173" style="position:absolute;left:6830;top:3144;width:813;height:728" coordorigin="6830,3144" coordsize="813,728" path="m7546,3596r-48,54l6924,3144r-94,107l7404,3757r-47,53l7643,3872r-97,-276xe" filled="f">
              <v:path arrowok="t"/>
            </v:shape>
            <v:shape id="_x0000_s1172" style="position:absolute;left:4745;top:3262;width:813;height:728" coordorigin="4745,3262" coordsize="813,728" path="m5319,3874r-47,54l5558,3990r-97,-276l5413,3768,4839,3262r-94,107l5319,3874xe" stroked="f">
              <v:path arrowok="t"/>
            </v:shape>
            <v:shape id="_x0000_s1171" style="position:absolute;left:4745;top:3262;width:813;height:728" coordorigin="4745,3262" coordsize="813,728" path="m5461,3714r-48,54l4839,3262r-94,107l5319,3874r-47,54l5558,3990r-97,-276xe" filled="f">
              <v:path arrowok="t"/>
            </v:shape>
            <v:shape id="_x0000_s1170" style="position:absolute;left:2683;top:4201;width:618;height:892" coordorigin="2683,4201" coordsize="618,892" path="m2882,4919r419,-640l3182,4201r-419,640l2704,4802r-21,292l2942,4958r-60,-39xe" stroked="f">
              <v:path arrowok="t"/>
            </v:shape>
            <v:shape id="_x0000_s1169" style="position:absolute;left:2683;top:4201;width:618;height:892" coordorigin="2683,4201" coordsize="618,892" path="m2942,4958r-60,-39l3301,4279r-119,-78l2763,4841r-59,-39l2683,5094r259,-136xe" filled="f">
              <v:path arrowok="t"/>
            </v:shape>
            <v:shape id="_x0000_s1168" style="position:absolute;left:2625;top:3724;width:1335;height:433" coordorigin="2625,3724" coordsize="1335,433" path="m2625,4157r1335,l3960,3724r-1335,l2625,4157xe" stroked="f">
              <v:path arrowok="t"/>
            </v:shape>
            <v:shape id="_x0000_s1167" style="position:absolute;left:2625;top:3724;width:1335;height:433" coordorigin="2625,3724" coordsize="1335,433" path="m2625,4157r1335,l3960,3724r-1335,l2625,4157xe" filled="f">
              <v:path arrowok="t"/>
            </v:shape>
            <w10:wrap anchorx="page" anchory="page"/>
          </v:group>
        </w:pict>
      </w:r>
      <w:r>
        <w:rPr>
          <w:rFonts w:ascii="Calibri" w:eastAsia="Calibri" w:hAnsi="Calibri" w:cs="Calibri"/>
          <w:sz w:val="22"/>
          <w:szCs w:val="22"/>
        </w:rPr>
        <w:t>Plastic clip</w:t>
      </w:r>
    </w:p>
    <w:p w14:paraId="5CA3A056" w14:textId="77777777" w:rsidR="00C839C7" w:rsidRDefault="00C839C7">
      <w:pPr>
        <w:spacing w:line="100" w:lineRule="exact"/>
        <w:rPr>
          <w:sz w:val="10"/>
          <w:szCs w:val="10"/>
        </w:rPr>
      </w:pPr>
    </w:p>
    <w:p w14:paraId="0C4AF583" w14:textId="77777777" w:rsidR="00C839C7" w:rsidRDefault="00C839C7">
      <w:pPr>
        <w:spacing w:line="200" w:lineRule="exact"/>
      </w:pPr>
    </w:p>
    <w:p w14:paraId="32B95624" w14:textId="77777777" w:rsidR="00C839C7" w:rsidRDefault="00C839C7">
      <w:pPr>
        <w:spacing w:line="200" w:lineRule="exact"/>
      </w:pPr>
    </w:p>
    <w:p w14:paraId="0B2A7BB9" w14:textId="77777777" w:rsidR="00C839C7" w:rsidRDefault="00C839C7">
      <w:pPr>
        <w:spacing w:line="200" w:lineRule="exact"/>
      </w:pPr>
    </w:p>
    <w:p w14:paraId="77D9171C" w14:textId="77777777" w:rsidR="00C839C7" w:rsidRDefault="00C839C7">
      <w:pPr>
        <w:spacing w:line="200" w:lineRule="exact"/>
      </w:pPr>
    </w:p>
    <w:p w14:paraId="5E588222" w14:textId="77777777" w:rsidR="00C839C7" w:rsidRDefault="00C839C7">
      <w:pPr>
        <w:spacing w:line="200" w:lineRule="exact"/>
      </w:pPr>
    </w:p>
    <w:p w14:paraId="04854106" w14:textId="77777777" w:rsidR="00C839C7" w:rsidRDefault="00C839C7">
      <w:pPr>
        <w:spacing w:line="200" w:lineRule="exact"/>
      </w:pPr>
    </w:p>
    <w:p w14:paraId="071C4186" w14:textId="77777777" w:rsidR="00C839C7" w:rsidRDefault="00C839C7">
      <w:pPr>
        <w:spacing w:line="200" w:lineRule="exact"/>
      </w:pPr>
    </w:p>
    <w:p w14:paraId="620A69F3" w14:textId="77777777" w:rsidR="00C839C7" w:rsidRDefault="00C839C7">
      <w:pPr>
        <w:spacing w:line="200" w:lineRule="exact"/>
      </w:pPr>
    </w:p>
    <w:p w14:paraId="448F78ED" w14:textId="77777777" w:rsidR="00C839C7" w:rsidRDefault="00C839C7">
      <w:pPr>
        <w:spacing w:line="200" w:lineRule="exact"/>
      </w:pPr>
    </w:p>
    <w:p w14:paraId="4F1EFA48" w14:textId="77777777" w:rsidR="00C839C7" w:rsidRDefault="00C839C7">
      <w:pPr>
        <w:spacing w:line="200" w:lineRule="exact"/>
      </w:pPr>
    </w:p>
    <w:p w14:paraId="7274825B" w14:textId="77777777" w:rsidR="00C839C7" w:rsidRDefault="00C839C7">
      <w:pPr>
        <w:spacing w:line="200" w:lineRule="exact"/>
      </w:pPr>
    </w:p>
    <w:p w14:paraId="7AB9D3F7" w14:textId="77777777" w:rsidR="00C839C7" w:rsidRDefault="00C839C7">
      <w:pPr>
        <w:spacing w:line="200" w:lineRule="exact"/>
      </w:pPr>
    </w:p>
    <w:p w14:paraId="4605B51F" w14:textId="77777777" w:rsidR="00C839C7" w:rsidRDefault="00C839C7">
      <w:pPr>
        <w:spacing w:line="200" w:lineRule="exact"/>
      </w:pPr>
    </w:p>
    <w:p w14:paraId="640252FB" w14:textId="77777777" w:rsidR="00C839C7" w:rsidRDefault="00C839C7">
      <w:pPr>
        <w:spacing w:line="200" w:lineRule="exact"/>
      </w:pPr>
    </w:p>
    <w:p w14:paraId="48365687" w14:textId="77777777" w:rsidR="00C839C7" w:rsidRDefault="00C839C7">
      <w:pPr>
        <w:spacing w:line="200" w:lineRule="exact"/>
      </w:pPr>
    </w:p>
    <w:p w14:paraId="67A24FBC" w14:textId="77777777" w:rsidR="00C839C7" w:rsidRDefault="00C839C7">
      <w:pPr>
        <w:spacing w:line="200" w:lineRule="exact"/>
      </w:pPr>
    </w:p>
    <w:p w14:paraId="58D9BF34" w14:textId="77777777" w:rsidR="00C839C7" w:rsidRDefault="00C839C7">
      <w:pPr>
        <w:spacing w:line="200" w:lineRule="exact"/>
      </w:pPr>
    </w:p>
    <w:p w14:paraId="34891AEA" w14:textId="77777777" w:rsidR="00C839C7" w:rsidRDefault="00C839C7">
      <w:pPr>
        <w:spacing w:line="200" w:lineRule="exact"/>
      </w:pPr>
    </w:p>
    <w:p w14:paraId="0ADA4180" w14:textId="77777777" w:rsidR="00C839C7" w:rsidRDefault="00C839C7">
      <w:pPr>
        <w:spacing w:line="200" w:lineRule="exact"/>
      </w:pPr>
    </w:p>
    <w:p w14:paraId="720F91B5" w14:textId="77777777" w:rsidR="00C839C7" w:rsidRDefault="00C839C7">
      <w:pPr>
        <w:spacing w:line="200" w:lineRule="exact"/>
      </w:pPr>
    </w:p>
    <w:p w14:paraId="5A55AE29" w14:textId="77777777" w:rsidR="00C839C7" w:rsidRDefault="00C839C7">
      <w:pPr>
        <w:spacing w:line="200" w:lineRule="exact"/>
      </w:pPr>
    </w:p>
    <w:p w14:paraId="240739D5" w14:textId="77777777" w:rsidR="00C839C7" w:rsidRDefault="00C839C7">
      <w:pPr>
        <w:spacing w:line="200" w:lineRule="exact"/>
      </w:pPr>
    </w:p>
    <w:p w14:paraId="4442592D" w14:textId="77777777" w:rsidR="00C839C7" w:rsidRDefault="00C839C7">
      <w:pPr>
        <w:spacing w:line="200" w:lineRule="exact"/>
      </w:pPr>
    </w:p>
    <w:p w14:paraId="4063E10C" w14:textId="54BBA364" w:rsidR="00C839C7" w:rsidRDefault="00DA368E">
      <w:pPr>
        <w:spacing w:before="12"/>
        <w:ind w:left="120"/>
        <w:rPr>
          <w:rFonts w:ascii="Calibri" w:eastAsia="Calibri" w:hAnsi="Calibri" w:cs="Calibri"/>
          <w:sz w:val="22"/>
          <w:szCs w:val="22"/>
        </w:rPr>
        <w:sectPr w:rsidR="00C839C7">
          <w:pgSz w:w="11920" w:h="16840"/>
          <w:pgMar w:top="1360" w:right="1420" w:bottom="280" w:left="1680" w:header="720" w:footer="720" w:gutter="0"/>
          <w:cols w:space="720"/>
        </w:sectPr>
      </w:pPr>
      <w:r>
        <w:pict w14:anchorId="2F106700">
          <v:group id="_x0000_s1154" style="position:absolute;left:0;text-align:left;margin-left:108.6pt;margin-top:41.65pt;width:378pt;height:283.6pt;z-index:-251667456;mso-position-horizontal-relative:page" coordorigin="2172,833" coordsize="7560,5672">
            <v:shape id="_x0000_s1165" type="#_x0000_t75" style="position:absolute;left:2172;top:833;width:7560;height:5672">
              <v:imagedata r:id="rId8" o:title=""/>
            </v:shape>
            <v:shape id="_x0000_s1164" style="position:absolute;left:7160;top:3412;width:813;height:728" coordorigin="7160,3412" coordsize="813,728" path="m7734,4025r-47,53l7973,4140r-97,-276l7828,3918,7254,3412r-94,107l7734,4025xe" stroked="f">
              <v:path arrowok="t"/>
            </v:shape>
            <v:shape id="_x0000_s1163" style="position:absolute;left:7160;top:3412;width:813;height:728" coordorigin="7160,3412" coordsize="813,728" path="m7876,3864r-48,54l7254,3412r-94,107l7734,4025r-47,53l7973,4140r-97,-276xe" filled="f">
              <v:path arrowok="t"/>
            </v:shape>
            <v:shape id="_x0000_s1162" style="position:absolute;left:6005;top:2662;width:813;height:728" coordorigin="6005,2662" coordsize="813,728" path="m6579,3275r-47,53l6818,3390r-97,-276l6673,3168,6099,2662r-94,107l6579,3275xe" stroked="f">
              <v:path arrowok="t"/>
            </v:shape>
            <v:shape id="_x0000_s1161" style="position:absolute;left:6005;top:2662;width:813;height:728" coordorigin="6005,2662" coordsize="813,728" path="m6721,3114r-48,54l6099,2662r-94,107l6579,3275r-47,53l6818,3390r-97,-276xe" filled="f">
              <v:path arrowok="t"/>
            </v:shape>
            <v:shape id="_x0000_s1160" style="position:absolute;left:3020;top:1912;width:813;height:728" coordorigin="3020,1912" coordsize="813,728" path="m3594,2525r-47,53l3833,2640r-97,-276l3688,2418,3114,1912r-94,107l3594,2525xe" stroked="f">
              <v:path arrowok="t"/>
            </v:shape>
            <v:shape id="_x0000_s1159" style="position:absolute;left:3020;top:1912;width:813;height:728" coordorigin="3020,1912" coordsize="813,728" path="m3736,2364r-48,54l3114,1912r-94,107l3594,2525r-47,53l3833,2640r-97,-276xe" filled="f">
              <v:path arrowok="t"/>
            </v:shape>
            <v:shape id="_x0000_s1158" style="position:absolute;left:3620;top:4933;width:813;height:728" coordorigin="3620,4933" coordsize="813,728" path="m4194,5546r-47,53l4433,5661r-97,-276l4288,5439,3714,4933r-94,107l4194,5546xe" stroked="f">
              <v:path arrowok="t"/>
            </v:shape>
            <v:shape id="_x0000_s1157" style="position:absolute;left:3620;top:4933;width:813;height:728" coordorigin="3620,4933" coordsize="813,728" path="m4336,5385r-48,54l3714,4933r-94,107l4194,5546r-47,53l4433,5661r-97,-276xe" filled="f">
              <v:path arrowok="t"/>
            </v:shape>
            <v:shape id="_x0000_s1156" style="position:absolute;left:3095;top:3697;width:813;height:728" coordorigin="3095,3697" coordsize="813,728" path="m3669,4310r-47,53l3908,4425r-97,-276l3763,4203,3189,3697r-94,107l3669,4310xe" stroked="f">
              <v:path arrowok="t"/>
            </v:shape>
            <v:shape id="_x0000_s1155" style="position:absolute;left:3095;top:3697;width:813;height:728" coordorigin="3095,3697" coordsize="813,728" path="m3811,4149r-48,54l3189,3697r-94,107l3669,4310r-47,53l3908,4425r-97,-276xe" filled="f">
              <v:path arrowok="t"/>
            </v:shape>
            <w10:wrap anchorx="page"/>
          </v:group>
        </w:pict>
      </w:r>
      <w:r>
        <w:rPr>
          <w:rFonts w:ascii="Calibri" w:eastAsia="Calibri" w:hAnsi="Calibri" w:cs="Calibri"/>
          <w:sz w:val="22"/>
          <w:szCs w:val="22"/>
        </w:rPr>
        <w:t xml:space="preserve">2.    Undo the T25 torx screws under the front bumper and remove </w:t>
      </w:r>
      <w:r w:rsidR="008C1429">
        <w:rPr>
          <w:rFonts w:ascii="Calibri" w:eastAsia="Calibri" w:hAnsi="Calibri" w:cs="Calibri"/>
          <w:sz w:val="22"/>
          <w:szCs w:val="22"/>
        </w:rPr>
        <w:t xml:space="preserve">the </w:t>
      </w:r>
      <w:r>
        <w:rPr>
          <w:rFonts w:ascii="Calibri" w:eastAsia="Calibri" w:hAnsi="Calibri" w:cs="Calibri"/>
          <w:sz w:val="22"/>
          <w:szCs w:val="22"/>
        </w:rPr>
        <w:t>arch liner.</w:t>
      </w:r>
    </w:p>
    <w:p w14:paraId="52BD710F" w14:textId="071CCCA8" w:rsidR="00C839C7" w:rsidRDefault="00DA368E">
      <w:pPr>
        <w:spacing w:before="1" w:line="320" w:lineRule="exact"/>
        <w:ind w:left="480" w:right="374" w:hanging="360"/>
        <w:rPr>
          <w:rFonts w:ascii="Calibri" w:eastAsia="Calibri" w:hAnsi="Calibri" w:cs="Calibri"/>
          <w:sz w:val="24"/>
          <w:szCs w:val="24"/>
        </w:rPr>
      </w:pPr>
      <w:r>
        <w:lastRenderedPageBreak/>
        <w:pict w14:anchorId="234C2585">
          <v:group id="_x0000_s1128" style="position:absolute;left:0;text-align:left;margin-left:108.6pt;margin-top:62.65pt;width:378pt;height:233.4pt;z-index:-251666432;mso-position-horizontal-relative:page" coordorigin="2172,1253" coordsize="7560,4668">
            <v:shape id="_x0000_s1153" type="#_x0000_t75" style="position:absolute;left:2172;top:1253;width:7560;height:4668">
              <v:imagedata r:id="rId9" o:title=""/>
            </v:shape>
            <v:shape id="_x0000_s1152" style="position:absolute;left:2587;top:2706;width:285;height:660" coordorigin="2587,2706" coordsize="285,660" path="m2729,3366r143,-165l2801,3201r,-495l2658,2706r,495l2587,3201r142,165xe" stroked="f">
              <v:path arrowok="t"/>
            </v:shape>
            <v:shape id="_x0000_s1151" style="position:absolute;left:2587;top:2706;width:285;height:660" coordorigin="2587,2706" coordsize="285,660" path="m2872,3201r-71,l2801,2706r-143,l2658,3201r-71,l2729,3366r143,-165xe" filled="f">
              <v:path arrowok="t"/>
            </v:shape>
            <v:shape id="_x0000_s1150" style="position:absolute;left:5887;top:2121;width:285;height:660" coordorigin="5887,2121" coordsize="285,660" path="m6030,2781r142,-165l6101,2616r,-495l5958,2121r,495l5887,2616r143,165xe" stroked="f">
              <v:path arrowok="t"/>
            </v:shape>
            <v:shape id="_x0000_s1149" style="position:absolute;left:5887;top:2121;width:285;height:660" coordorigin="5887,2121" coordsize="285,660" path="m6172,2616r-71,l6101,2121r-143,l5958,2616r-71,l6030,2781r142,-165xe" filled="f">
              <v:path arrowok="t"/>
            </v:shape>
            <v:shape id="_x0000_s1148" style="position:absolute;left:9232;top:2781;width:285;height:660" coordorigin="9232,2781" coordsize="285,660" path="m9375,3441r142,-165l9446,3276r,-495l9303,2781r,495l9232,3276r143,165xe" stroked="f">
              <v:path arrowok="t"/>
            </v:shape>
            <v:shape id="_x0000_s1147" style="position:absolute;left:9232;top:2781;width:285;height:660" coordorigin="9232,2781" coordsize="285,660" path="m9517,3276r-71,l9446,2781r-143,l9303,3276r-71,l9375,3441r142,-165xe" filled="f">
              <v:path arrowok="t"/>
            </v:shape>
            <v:shape id="_x0000_s1146" style="position:absolute;left:6892;top:4731;width:285;height:660" coordorigin="6892,4731" coordsize="285,660" path="m7035,4731r-143,165l6963,4896r,495l7106,5391r,-495l7177,4896,7035,4731xe" stroked="f">
              <v:path arrowok="t"/>
            </v:shape>
            <v:shape id="_x0000_s1145" style="position:absolute;left:6892;top:4731;width:285;height:660" coordorigin="6892,4731" coordsize="285,660" path="m6892,4896r71,l6963,5391r143,l7106,4896r71,l7035,4731r-143,165xe" filled="f">
              <v:path arrowok="t"/>
            </v:shape>
            <v:shape id="_x0000_s1144" style="position:absolute;left:7792;top:2301;width:285;height:660" coordorigin="7792,2301" coordsize="285,660" path="m7935,2961r142,-165l8006,2796r,-495l7863,2301r,495l7792,2796r143,165xe" stroked="f">
              <v:path arrowok="t"/>
            </v:shape>
            <v:shape id="_x0000_s1143" style="position:absolute;left:7792;top:2301;width:285;height:660" coordorigin="7792,2301" coordsize="285,660" path="m8077,2796r-71,l8006,2301r-143,l7863,2796r-71,l7935,2961r142,-165xe" filled="f">
              <v:path arrowok="t"/>
            </v:shape>
            <v:shape id="_x0000_s1142" style="position:absolute;left:4815;top:4731;width:285;height:660" coordorigin="4815,4731" coordsize="285,660" path="m4958,4731r-143,165l4886,4896r,495l5029,5391r,-495l5100,4896,4958,4731xe" stroked="f">
              <v:path arrowok="t"/>
            </v:shape>
            <v:shape id="_x0000_s1141" style="position:absolute;left:4815;top:4731;width:285;height:660" coordorigin="4815,4731" coordsize="285,660" path="m4815,4896r71,l4886,5391r143,l5029,4896r71,l4958,4731r-143,165xe" filled="f">
              <v:path arrowok="t"/>
            </v:shape>
            <v:shape id="_x0000_s1140" style="position:absolute;left:5962;top:4731;width:285;height:660" coordorigin="5962,4731" coordsize="285,660" path="m6105,4731r-143,165l6033,4896r,495l6176,5391r,-495l6247,4896,6105,4731xe" stroked="f">
              <v:path arrowok="t"/>
            </v:shape>
            <v:shape id="_x0000_s1139" style="position:absolute;left:5962;top:4731;width:285;height:660" coordorigin="5962,4731" coordsize="285,660" path="m5962,4896r71,l6033,5391r143,l6176,4896r71,l6105,4731r-143,165xe" filled="f">
              <v:path arrowok="t"/>
            </v:shape>
            <v:shape id="_x0000_s1138" style="position:absolute;left:3997;top:2301;width:285;height:660" coordorigin="3997,2301" coordsize="285,660" path="m4139,2961r143,-165l4211,2796r,-495l4068,2301r,495l3997,2796r142,165xe" stroked="f">
              <v:path arrowok="t"/>
            </v:shape>
            <v:shape id="_x0000_s1137" style="position:absolute;left:3997;top:2301;width:285;height:660" coordorigin="3997,2301" coordsize="285,660" path="m4282,2796r-71,l4211,2301r-143,l4068,2796r-71,l4139,2961r143,-165xe" filled="f">
              <v:path arrowok="t"/>
            </v:shape>
            <v:shape id="_x0000_s1136" style="position:absolute;left:2475;top:3793;width:660;height:285" coordorigin="2475,3793" coordsize="660,285" path="m2970,4007r,71l3135,3936,2970,3793r,72l2475,3865r,142l2970,4007xe" stroked="f">
              <v:path arrowok="t"/>
            </v:shape>
            <v:shape id="_x0000_s1135" style="position:absolute;left:2475;top:3793;width:660;height:285" coordorigin="2475,3793" coordsize="660,285" path="m2970,3793r,72l2475,3865r,142l2970,4007r,71l3135,3936,2970,3793xe" filled="f">
              <v:path arrowok="t"/>
            </v:shape>
            <v:shape id="_x0000_s1134" style="position:absolute;left:3038;top:4273;width:660;height:285" coordorigin="3038,4273" coordsize="660,285" path="m3533,4487r,71l3698,4416,3533,4273r,72l3038,4345r,142l3533,4487xe" stroked="f">
              <v:path arrowok="t"/>
            </v:shape>
            <v:shape id="_x0000_s1133" style="position:absolute;left:3038;top:4273;width:660;height:285" coordorigin="3038,4273" coordsize="660,285" path="m3533,4273r,72l3038,4345r,142l3533,4487r,71l3698,4416,3533,4273xe" filled="f">
              <v:path arrowok="t"/>
            </v:shape>
            <v:shape id="_x0000_s1132" style="position:absolute;left:9045;top:3748;width:660;height:285" coordorigin="9045,3748" coordsize="660,285" path="m9045,3891r165,142l9210,3962r495,l9705,3820r-495,l9210,3748r-165,143xe" stroked="f">
              <v:path arrowok="t"/>
            </v:shape>
            <v:shape id="_x0000_s1131" style="position:absolute;left:9045;top:3748;width:660;height:285" coordorigin="9045,3748" coordsize="660,285" path="m9210,4033r,-71l9705,3962r,-142l9210,3820r,-72l9045,3891r165,142xe" filled="f">
              <v:path arrowok="t"/>
            </v:shape>
            <v:shape id="_x0000_s1130" style="position:absolute;left:8467;top:4273;width:660;height:285" coordorigin="8467,4273" coordsize="660,285" path="m8467,4416r165,142l8632,4487r495,l9127,4345r-495,l8632,4273r-165,143xe" stroked="f">
              <v:path arrowok="t"/>
            </v:shape>
            <v:shape id="_x0000_s1129" style="position:absolute;left:8467;top:4273;width:660;height:285" coordorigin="8467,4273" coordsize="660,285" path="m8632,4558r,-71l9127,4487r,-142l8632,4345r,-72l8467,4416r165,142xe" filled="f">
              <v:path arrowok="t"/>
            </v:shape>
            <w10:wrap anchorx="page"/>
          </v:group>
        </w:pict>
      </w:r>
      <w:r>
        <w:rPr>
          <w:rFonts w:ascii="Calibri" w:eastAsia="Calibri" w:hAnsi="Calibri" w:cs="Calibri"/>
          <w:sz w:val="24"/>
          <w:szCs w:val="24"/>
        </w:rPr>
        <w:t>3.   Undo the three T30 torx screws at the rear of the under tray</w:t>
      </w:r>
      <w:r w:rsidR="008C1429">
        <w:rPr>
          <w:rFonts w:ascii="Calibri" w:eastAsia="Calibri" w:hAnsi="Calibri" w:cs="Calibri"/>
          <w:sz w:val="24"/>
          <w:szCs w:val="24"/>
        </w:rPr>
        <w:t xml:space="preserve"> then u</w:t>
      </w:r>
      <w:r>
        <w:rPr>
          <w:rFonts w:ascii="Calibri" w:eastAsia="Calibri" w:hAnsi="Calibri" w:cs="Calibri"/>
          <w:sz w:val="24"/>
          <w:szCs w:val="24"/>
        </w:rPr>
        <w:t>ndo the T25 torx screws from the front and sides and remove</w:t>
      </w:r>
      <w:r>
        <w:rPr>
          <w:rFonts w:ascii="Calibri" w:eastAsia="Calibri" w:hAnsi="Calibri" w:cs="Calibri"/>
          <w:sz w:val="24"/>
          <w:szCs w:val="24"/>
        </w:rPr>
        <w:t>.</w:t>
      </w:r>
    </w:p>
    <w:p w14:paraId="48A73546" w14:textId="77777777" w:rsidR="00C839C7" w:rsidRDefault="00C839C7">
      <w:pPr>
        <w:spacing w:line="200" w:lineRule="exact"/>
      </w:pPr>
    </w:p>
    <w:p w14:paraId="51B39CB0" w14:textId="77777777" w:rsidR="00C839C7" w:rsidRDefault="00C839C7">
      <w:pPr>
        <w:spacing w:line="200" w:lineRule="exact"/>
      </w:pPr>
    </w:p>
    <w:p w14:paraId="728EF91B" w14:textId="77777777" w:rsidR="00C839C7" w:rsidRDefault="00C839C7">
      <w:pPr>
        <w:spacing w:line="200" w:lineRule="exact"/>
      </w:pPr>
    </w:p>
    <w:p w14:paraId="71F77399" w14:textId="77777777" w:rsidR="00C839C7" w:rsidRDefault="00C839C7">
      <w:pPr>
        <w:spacing w:line="200" w:lineRule="exact"/>
      </w:pPr>
    </w:p>
    <w:p w14:paraId="3D1A98E9" w14:textId="77777777" w:rsidR="00C839C7" w:rsidRDefault="00C839C7">
      <w:pPr>
        <w:spacing w:line="200" w:lineRule="exact"/>
      </w:pPr>
    </w:p>
    <w:p w14:paraId="406904E0" w14:textId="77777777" w:rsidR="00C839C7" w:rsidRDefault="00C839C7">
      <w:pPr>
        <w:spacing w:line="200" w:lineRule="exact"/>
      </w:pPr>
    </w:p>
    <w:p w14:paraId="17ECE43D" w14:textId="77777777" w:rsidR="00C839C7" w:rsidRDefault="00C839C7">
      <w:pPr>
        <w:spacing w:line="200" w:lineRule="exact"/>
      </w:pPr>
    </w:p>
    <w:p w14:paraId="75FCA9FC" w14:textId="77777777" w:rsidR="00C839C7" w:rsidRDefault="00C839C7">
      <w:pPr>
        <w:spacing w:line="200" w:lineRule="exact"/>
      </w:pPr>
    </w:p>
    <w:p w14:paraId="791220BB" w14:textId="77777777" w:rsidR="00C839C7" w:rsidRDefault="00C839C7">
      <w:pPr>
        <w:spacing w:line="200" w:lineRule="exact"/>
      </w:pPr>
    </w:p>
    <w:p w14:paraId="477E8D42" w14:textId="77777777" w:rsidR="00C839C7" w:rsidRDefault="00C839C7">
      <w:pPr>
        <w:spacing w:line="200" w:lineRule="exact"/>
      </w:pPr>
    </w:p>
    <w:p w14:paraId="5CFE0965" w14:textId="77777777" w:rsidR="00C839C7" w:rsidRDefault="00C839C7">
      <w:pPr>
        <w:spacing w:line="200" w:lineRule="exact"/>
      </w:pPr>
    </w:p>
    <w:p w14:paraId="18BB6187" w14:textId="77777777" w:rsidR="00C839C7" w:rsidRDefault="00C839C7">
      <w:pPr>
        <w:spacing w:line="200" w:lineRule="exact"/>
      </w:pPr>
    </w:p>
    <w:p w14:paraId="679938DB" w14:textId="77777777" w:rsidR="00C839C7" w:rsidRDefault="00C839C7">
      <w:pPr>
        <w:spacing w:line="200" w:lineRule="exact"/>
      </w:pPr>
    </w:p>
    <w:p w14:paraId="7C2707F7" w14:textId="77777777" w:rsidR="00C839C7" w:rsidRDefault="00C839C7">
      <w:pPr>
        <w:spacing w:line="200" w:lineRule="exact"/>
      </w:pPr>
    </w:p>
    <w:p w14:paraId="006989D8" w14:textId="77777777" w:rsidR="00C839C7" w:rsidRDefault="00C839C7">
      <w:pPr>
        <w:spacing w:line="200" w:lineRule="exact"/>
      </w:pPr>
    </w:p>
    <w:p w14:paraId="6BD9C15D" w14:textId="77777777" w:rsidR="00C839C7" w:rsidRDefault="00C839C7">
      <w:pPr>
        <w:spacing w:line="200" w:lineRule="exact"/>
      </w:pPr>
    </w:p>
    <w:p w14:paraId="1BDBF8D6" w14:textId="77777777" w:rsidR="00C839C7" w:rsidRDefault="00C839C7">
      <w:pPr>
        <w:spacing w:line="200" w:lineRule="exact"/>
      </w:pPr>
    </w:p>
    <w:p w14:paraId="60E5E8C1" w14:textId="77777777" w:rsidR="00C839C7" w:rsidRDefault="00C839C7">
      <w:pPr>
        <w:spacing w:line="200" w:lineRule="exact"/>
      </w:pPr>
    </w:p>
    <w:p w14:paraId="6F1F2B19" w14:textId="77777777" w:rsidR="00C839C7" w:rsidRDefault="00C839C7">
      <w:pPr>
        <w:spacing w:line="200" w:lineRule="exact"/>
      </w:pPr>
    </w:p>
    <w:p w14:paraId="19C54902" w14:textId="77777777" w:rsidR="00C839C7" w:rsidRDefault="00C839C7">
      <w:pPr>
        <w:spacing w:line="200" w:lineRule="exact"/>
      </w:pPr>
    </w:p>
    <w:p w14:paraId="408E8CFF" w14:textId="77777777" w:rsidR="00C839C7" w:rsidRDefault="00C839C7">
      <w:pPr>
        <w:spacing w:line="200" w:lineRule="exact"/>
      </w:pPr>
    </w:p>
    <w:p w14:paraId="37C3E01D" w14:textId="77777777" w:rsidR="00C839C7" w:rsidRDefault="00C839C7">
      <w:pPr>
        <w:spacing w:line="200" w:lineRule="exact"/>
      </w:pPr>
    </w:p>
    <w:p w14:paraId="70798B54" w14:textId="77777777" w:rsidR="00C839C7" w:rsidRDefault="00C839C7">
      <w:pPr>
        <w:spacing w:line="200" w:lineRule="exact"/>
      </w:pPr>
    </w:p>
    <w:p w14:paraId="01E30AB5" w14:textId="77777777" w:rsidR="00C839C7" w:rsidRDefault="00C839C7">
      <w:pPr>
        <w:spacing w:line="200" w:lineRule="exact"/>
      </w:pPr>
    </w:p>
    <w:p w14:paraId="7E1E7886" w14:textId="77777777" w:rsidR="00C839C7" w:rsidRDefault="00C839C7">
      <w:pPr>
        <w:spacing w:line="200" w:lineRule="exact"/>
      </w:pPr>
    </w:p>
    <w:p w14:paraId="7202A46A" w14:textId="77777777" w:rsidR="00C839C7" w:rsidRDefault="00C839C7">
      <w:pPr>
        <w:spacing w:line="200" w:lineRule="exact"/>
      </w:pPr>
    </w:p>
    <w:p w14:paraId="6A6A7176" w14:textId="77777777" w:rsidR="00C839C7" w:rsidRDefault="00C839C7">
      <w:pPr>
        <w:spacing w:line="200" w:lineRule="exact"/>
      </w:pPr>
    </w:p>
    <w:p w14:paraId="108FBEEC" w14:textId="77777777" w:rsidR="00C839C7" w:rsidRDefault="00C839C7">
      <w:pPr>
        <w:spacing w:line="200" w:lineRule="exact"/>
      </w:pPr>
    </w:p>
    <w:p w14:paraId="759C0B4B" w14:textId="77777777" w:rsidR="00C839C7" w:rsidRDefault="00C839C7">
      <w:pPr>
        <w:spacing w:line="200" w:lineRule="exact"/>
      </w:pPr>
    </w:p>
    <w:p w14:paraId="7E6A38D9" w14:textId="77777777" w:rsidR="00C839C7" w:rsidRDefault="00C839C7">
      <w:pPr>
        <w:spacing w:before="18" w:line="200" w:lineRule="exact"/>
      </w:pPr>
    </w:p>
    <w:p w14:paraId="4C13DFBB" w14:textId="486E73D6" w:rsidR="00C839C7" w:rsidRDefault="00DA368E">
      <w:pPr>
        <w:spacing w:before="7" w:line="277" w:lineRule="auto"/>
        <w:ind w:left="480" w:right="71" w:hanging="360"/>
        <w:rPr>
          <w:rFonts w:ascii="Calibri" w:eastAsia="Calibri" w:hAnsi="Calibri" w:cs="Calibri"/>
          <w:sz w:val="24"/>
          <w:szCs w:val="24"/>
        </w:rPr>
        <w:sectPr w:rsidR="00C839C7">
          <w:pgSz w:w="11920" w:h="16840"/>
          <w:pgMar w:top="1380" w:right="1560" w:bottom="280" w:left="1680" w:header="720" w:footer="720" w:gutter="0"/>
          <w:cols w:space="720"/>
        </w:sectPr>
      </w:pPr>
      <w:r>
        <w:pict w14:anchorId="3B4833D6">
          <v:group id="_x0000_s1122" style="position:absolute;left:0;text-align:left;margin-left:108.6pt;margin-top:61.15pt;width:378pt;height:283.55pt;z-index:-251665408;mso-position-horizontal-relative:page" coordorigin="2172,1223" coordsize="7560,5671">
            <v:shape id="_x0000_s1127" type="#_x0000_t75" style="position:absolute;left:2172;top:1223;width:7560;height:5671">
              <v:imagedata r:id="rId10" o:title=""/>
            </v:shape>
            <v:shape id="_x0000_s1126" style="position:absolute;left:4080;top:3273;width:1020;height:285" coordorigin="4080,3273" coordsize="1020,285" path="m4845,3486r,72l5100,3415,4845,3273r,71l4080,3344r,142l4845,3486xe" stroked="f">
              <v:path arrowok="t"/>
            </v:shape>
            <v:shape id="_x0000_s1125" style="position:absolute;left:4080;top:3273;width:1020;height:285" coordorigin="4080,3273" coordsize="1020,285" path="m4845,3273r,71l4080,3344r,142l4845,3486r,72l5100,3415,4845,3273xe" filled="f">
              <v:path arrowok="t"/>
            </v:shape>
            <v:shape id="_x0000_s1124" style="position:absolute;left:6045;top:6288;width:1020;height:285" coordorigin="6045,6288" coordsize="1020,285" path="m6810,6501r,72l7065,6430,6810,6288r,71l6045,6359r,142l6810,6501xe" stroked="f">
              <v:path arrowok="t"/>
            </v:shape>
            <v:shape id="_x0000_s1123" style="position:absolute;left:6045;top:6288;width:1020;height:285" coordorigin="6045,6288" coordsize="1020,285" path="m6810,6288r,71l6045,6359r,142l6810,6501r,72l7065,6430,6810,6288xe" filled="f">
              <v:path arrowok="t"/>
            </v:shape>
            <w10:wrap anchorx="page"/>
          </v:group>
        </w:pict>
      </w:r>
      <w:r>
        <w:rPr>
          <w:rFonts w:ascii="Calibri" w:eastAsia="Calibri" w:hAnsi="Calibri" w:cs="Calibri"/>
          <w:sz w:val="24"/>
          <w:szCs w:val="24"/>
        </w:rPr>
        <w:t>4.   Moving back to the inner arc</w:t>
      </w:r>
      <w:r w:rsidR="008C1429">
        <w:rPr>
          <w:rFonts w:ascii="Calibri" w:eastAsia="Calibri" w:hAnsi="Calibri" w:cs="Calibri"/>
          <w:sz w:val="24"/>
          <w:szCs w:val="24"/>
        </w:rPr>
        <w:t xml:space="preserve">h, </w:t>
      </w:r>
      <w:r>
        <w:rPr>
          <w:rFonts w:ascii="Calibri" w:eastAsia="Calibri" w:hAnsi="Calibri" w:cs="Calibri"/>
          <w:sz w:val="24"/>
          <w:szCs w:val="24"/>
        </w:rPr>
        <w:t>remove the T25 torx screws from the plastic bracket holding the bumper to the wing.</w:t>
      </w:r>
    </w:p>
    <w:p w14:paraId="317AEF5D" w14:textId="69250CA8" w:rsidR="00C839C7" w:rsidRDefault="00DA368E">
      <w:pPr>
        <w:spacing w:before="37" w:line="275" w:lineRule="auto"/>
        <w:ind w:left="480" w:right="73" w:hanging="360"/>
        <w:rPr>
          <w:rFonts w:ascii="Calibri" w:eastAsia="Calibri" w:hAnsi="Calibri" w:cs="Calibri"/>
          <w:sz w:val="24"/>
          <w:szCs w:val="24"/>
        </w:rPr>
      </w:pPr>
      <w:r>
        <w:rPr>
          <w:rFonts w:ascii="Calibri" w:eastAsia="Calibri" w:hAnsi="Calibri" w:cs="Calibri"/>
          <w:sz w:val="24"/>
          <w:szCs w:val="24"/>
        </w:rPr>
        <w:lastRenderedPageBreak/>
        <w:t>5.   Remove the 13mm bolt from the back of the light</w:t>
      </w:r>
      <w:r w:rsidR="008C1429">
        <w:rPr>
          <w:rFonts w:ascii="Calibri" w:eastAsia="Calibri" w:hAnsi="Calibri" w:cs="Calibri"/>
          <w:sz w:val="24"/>
          <w:szCs w:val="24"/>
        </w:rPr>
        <w:t xml:space="preserve"> -</w:t>
      </w:r>
      <w:r>
        <w:rPr>
          <w:rFonts w:ascii="Calibri" w:eastAsia="Calibri" w:hAnsi="Calibri" w:cs="Calibri"/>
          <w:sz w:val="24"/>
          <w:szCs w:val="24"/>
        </w:rPr>
        <w:t xml:space="preserve"> this is hard to see and reach but you can </w:t>
      </w:r>
      <w:r w:rsidR="008C1429">
        <w:rPr>
          <w:rFonts w:ascii="Calibri" w:eastAsia="Calibri" w:hAnsi="Calibri" w:cs="Calibri"/>
          <w:sz w:val="24"/>
          <w:szCs w:val="24"/>
        </w:rPr>
        <w:t>ac</w:t>
      </w:r>
      <w:r>
        <w:rPr>
          <w:rFonts w:ascii="Calibri" w:eastAsia="Calibri" w:hAnsi="Calibri" w:cs="Calibri"/>
          <w:sz w:val="24"/>
          <w:szCs w:val="24"/>
        </w:rPr>
        <w:t>cess from the inner arch.</w:t>
      </w:r>
    </w:p>
    <w:p w14:paraId="543D81E0" w14:textId="77777777" w:rsidR="00C839C7" w:rsidRDefault="00C839C7">
      <w:pPr>
        <w:spacing w:before="14" w:line="200" w:lineRule="exact"/>
      </w:pPr>
    </w:p>
    <w:p w14:paraId="56AC45F7" w14:textId="77777777" w:rsidR="00C839C7" w:rsidRDefault="00DA368E">
      <w:pPr>
        <w:ind w:left="492"/>
      </w:pPr>
      <w:r>
        <w:pict w14:anchorId="5BF96E62">
          <v:shape id="_x0000_i1027" type="#_x0000_t75" style="width:378pt;height:189pt">
            <v:imagedata r:id="rId11" o:title=""/>
          </v:shape>
        </w:pict>
      </w:r>
    </w:p>
    <w:p w14:paraId="2A04FB89" w14:textId="77777777" w:rsidR="00C839C7" w:rsidRDefault="00C839C7">
      <w:pPr>
        <w:spacing w:before="19" w:line="220" w:lineRule="exact"/>
        <w:rPr>
          <w:sz w:val="22"/>
          <w:szCs w:val="22"/>
        </w:rPr>
      </w:pPr>
    </w:p>
    <w:p w14:paraId="1C327257" w14:textId="77777777" w:rsidR="00C839C7" w:rsidRDefault="00DA368E">
      <w:pPr>
        <w:ind w:left="120"/>
        <w:rPr>
          <w:rFonts w:ascii="Calibri" w:eastAsia="Calibri" w:hAnsi="Calibri" w:cs="Calibri"/>
          <w:sz w:val="24"/>
          <w:szCs w:val="24"/>
        </w:rPr>
      </w:pPr>
      <w:r>
        <w:pict w14:anchorId="0B0C970C">
          <v:group id="_x0000_s1113" style="position:absolute;left:0;text-align:left;margin-left:108pt;margin-top:17.1pt;width:378pt;height:183.7pt;z-index:-251664384;mso-position-horizontal-relative:page" coordorigin="2160,342" coordsize="7560,3674">
            <v:shape id="_x0000_s1120" type="#_x0000_t75" style="position:absolute;left:2160;top:342;width:7560;height:3674">
              <v:imagedata r:id="rId12" o:title=""/>
            </v:shape>
            <v:shape id="_x0000_s1119" style="position:absolute;left:3915;top:2409;width:1020;height:285" coordorigin="3915,2409" coordsize="1020,285" path="m3915,2552r255,142l4170,2623r765,l4935,2481r-765,l4170,2409r-255,143xe" stroked="f">
              <v:path arrowok="t"/>
            </v:shape>
            <v:shape id="_x0000_s1118" style="position:absolute;left:3915;top:2409;width:1020;height:285" coordorigin="3915,2409" coordsize="1020,285" path="m4170,2694r,-71l4935,2623r,-142l4170,2481r,-72l3915,2552r255,142xe" filled="f">
              <v:path arrowok="t"/>
            </v:shape>
            <v:shape id="_x0000_s1117" style="position:absolute;left:4845;top:2694;width:1020;height:285" coordorigin="4845,2694" coordsize="1020,285" path="m4845,2837r255,142l5100,2908r765,l5865,2766r-765,l5100,2694r-255,143xe" stroked="f">
              <v:path arrowok="t"/>
            </v:shape>
            <v:shape id="_x0000_s1116" style="position:absolute;left:4845;top:2694;width:1020;height:285" coordorigin="4845,2694" coordsize="1020,285" path="m5100,2979r,-71l5865,2908r,-142l5100,2766r,-72l4845,2837r255,142xe" filled="f">
              <v:path arrowok="t"/>
            </v:shape>
            <v:shape id="_x0000_s1115" style="position:absolute;left:5745;top:2979;width:1020;height:285" coordorigin="5745,2979" coordsize="1020,285" path="m5745,3122r255,142l6000,3193r765,l6765,3051r-765,l6000,2979r-255,143xe" stroked="f">
              <v:path arrowok="t"/>
            </v:shape>
            <v:shape id="_x0000_s1114" style="position:absolute;left:5745;top:2979;width:1020;height:285" coordorigin="5745,2979" coordsize="1020,285" path="m6000,3264r,-71l6765,3193r,-142l6000,3051r,-72l5745,3122r255,142xe" filled="f">
              <v:path arrowok="t"/>
            </v:shape>
            <w10:wrap anchorx="page"/>
          </v:group>
        </w:pict>
      </w:r>
      <w:r>
        <w:rPr>
          <w:rFonts w:ascii="Calibri" w:eastAsia="Calibri" w:hAnsi="Calibri" w:cs="Calibri"/>
          <w:sz w:val="24"/>
          <w:szCs w:val="24"/>
        </w:rPr>
        <w:t>6.   Pull the bumper out at the sides.</w:t>
      </w:r>
    </w:p>
    <w:p w14:paraId="56593697" w14:textId="77777777" w:rsidR="00C839C7" w:rsidRDefault="00C839C7">
      <w:pPr>
        <w:spacing w:before="6" w:line="140" w:lineRule="exact"/>
        <w:rPr>
          <w:sz w:val="15"/>
          <w:szCs w:val="15"/>
        </w:rPr>
      </w:pPr>
    </w:p>
    <w:p w14:paraId="37902788" w14:textId="77777777" w:rsidR="00C839C7" w:rsidRDefault="00C839C7">
      <w:pPr>
        <w:spacing w:line="200" w:lineRule="exact"/>
      </w:pPr>
    </w:p>
    <w:p w14:paraId="30495CBB" w14:textId="77777777" w:rsidR="00C839C7" w:rsidRDefault="00C839C7">
      <w:pPr>
        <w:spacing w:line="200" w:lineRule="exact"/>
      </w:pPr>
    </w:p>
    <w:p w14:paraId="097740FD" w14:textId="77777777" w:rsidR="00C839C7" w:rsidRDefault="00C839C7">
      <w:pPr>
        <w:spacing w:line="200" w:lineRule="exact"/>
      </w:pPr>
    </w:p>
    <w:p w14:paraId="3F04CF3A" w14:textId="77777777" w:rsidR="00C839C7" w:rsidRDefault="00C839C7">
      <w:pPr>
        <w:spacing w:line="200" w:lineRule="exact"/>
      </w:pPr>
    </w:p>
    <w:p w14:paraId="368EA915" w14:textId="77777777" w:rsidR="00C839C7" w:rsidRDefault="00C839C7">
      <w:pPr>
        <w:spacing w:line="200" w:lineRule="exact"/>
      </w:pPr>
    </w:p>
    <w:p w14:paraId="19F94946" w14:textId="77777777" w:rsidR="00C839C7" w:rsidRDefault="00C839C7">
      <w:pPr>
        <w:spacing w:line="200" w:lineRule="exact"/>
      </w:pPr>
    </w:p>
    <w:p w14:paraId="0B7CB037" w14:textId="77777777" w:rsidR="00C839C7" w:rsidRDefault="00C839C7">
      <w:pPr>
        <w:spacing w:line="200" w:lineRule="exact"/>
      </w:pPr>
    </w:p>
    <w:p w14:paraId="4980E0C8" w14:textId="77777777" w:rsidR="00C839C7" w:rsidRDefault="00C839C7">
      <w:pPr>
        <w:spacing w:line="200" w:lineRule="exact"/>
      </w:pPr>
    </w:p>
    <w:p w14:paraId="703C3856" w14:textId="77777777" w:rsidR="00C839C7" w:rsidRDefault="00C839C7">
      <w:pPr>
        <w:spacing w:line="200" w:lineRule="exact"/>
      </w:pPr>
    </w:p>
    <w:p w14:paraId="514A39B8" w14:textId="77777777" w:rsidR="00C839C7" w:rsidRDefault="00C839C7">
      <w:pPr>
        <w:spacing w:line="200" w:lineRule="exact"/>
      </w:pPr>
    </w:p>
    <w:p w14:paraId="27953910" w14:textId="77777777" w:rsidR="00C839C7" w:rsidRDefault="00C839C7">
      <w:pPr>
        <w:spacing w:line="200" w:lineRule="exact"/>
      </w:pPr>
    </w:p>
    <w:p w14:paraId="22BADFE6" w14:textId="77777777" w:rsidR="00C839C7" w:rsidRDefault="00C839C7">
      <w:pPr>
        <w:spacing w:line="200" w:lineRule="exact"/>
      </w:pPr>
    </w:p>
    <w:p w14:paraId="762C4029" w14:textId="77777777" w:rsidR="00C839C7" w:rsidRDefault="00C839C7">
      <w:pPr>
        <w:spacing w:line="200" w:lineRule="exact"/>
      </w:pPr>
    </w:p>
    <w:p w14:paraId="1AA65B49" w14:textId="77777777" w:rsidR="00C839C7" w:rsidRDefault="00C839C7">
      <w:pPr>
        <w:spacing w:line="200" w:lineRule="exact"/>
      </w:pPr>
    </w:p>
    <w:p w14:paraId="7B08B2B1" w14:textId="77777777" w:rsidR="00C839C7" w:rsidRDefault="00C839C7">
      <w:pPr>
        <w:spacing w:line="200" w:lineRule="exact"/>
      </w:pPr>
    </w:p>
    <w:p w14:paraId="17BC32D4" w14:textId="77777777" w:rsidR="00C839C7" w:rsidRDefault="00C839C7">
      <w:pPr>
        <w:spacing w:line="200" w:lineRule="exact"/>
      </w:pPr>
    </w:p>
    <w:p w14:paraId="29F6B2AD" w14:textId="77777777" w:rsidR="00C839C7" w:rsidRDefault="00C839C7">
      <w:pPr>
        <w:spacing w:line="200" w:lineRule="exact"/>
      </w:pPr>
    </w:p>
    <w:p w14:paraId="78317182" w14:textId="77777777" w:rsidR="00C839C7" w:rsidRDefault="00C839C7">
      <w:pPr>
        <w:spacing w:line="200" w:lineRule="exact"/>
      </w:pPr>
    </w:p>
    <w:p w14:paraId="1BDC8030" w14:textId="77777777" w:rsidR="00C839C7" w:rsidRDefault="00DA368E">
      <w:pPr>
        <w:spacing w:before="7" w:line="275" w:lineRule="auto"/>
        <w:ind w:left="480" w:right="357" w:hanging="360"/>
        <w:rPr>
          <w:rFonts w:ascii="Calibri" w:eastAsia="Calibri" w:hAnsi="Calibri" w:cs="Calibri"/>
          <w:sz w:val="24"/>
          <w:szCs w:val="24"/>
        </w:rPr>
        <w:sectPr w:rsidR="00C839C7">
          <w:pgSz w:w="11920" w:h="16840"/>
          <w:pgMar w:top="1380" w:right="1620" w:bottom="280" w:left="1680" w:header="720" w:footer="720" w:gutter="0"/>
          <w:cols w:space="720"/>
        </w:sectPr>
      </w:pPr>
      <w:r>
        <w:pict w14:anchorId="7D0B5AFB">
          <v:group id="_x0000_s1105" style="position:absolute;left:0;text-align:left;margin-left:108.7pt;margin-top:44.2pt;width:377.9pt;height:151.1pt;z-index:-251663360;mso-position-horizontal-relative:page" coordorigin="2174,884" coordsize="7558,3022">
            <v:shape id="_x0000_s1112" type="#_x0000_t75" style="position:absolute;left:2174;top:884;width:7558;height:3022">
              <v:imagedata r:id="rId13" o:title=""/>
            </v:shape>
            <v:shape id="_x0000_s1111" style="position:absolute;left:2700;top:1029;width:285;height:1020" coordorigin="2700,1029" coordsize="285,1020" path="m2843,2049r142,-255l2914,1794r,-765l2771,1029r,765l2700,1794r143,255xe" stroked="f">
              <v:path arrowok="t"/>
            </v:shape>
            <v:shape id="_x0000_s1110" style="position:absolute;left:2700;top:1029;width:285;height:1020" coordorigin="2700,1029" coordsize="285,1020" path="m2985,1794r-71,l2914,1029r-143,l2771,1794r-71,l2843,2049r142,-255xe" filled="f">
              <v:path arrowok="t"/>
            </v:shape>
            <v:shape id="_x0000_s1109" style="position:absolute;left:5865;top:1029;width:285;height:1020" coordorigin="5865,1029" coordsize="285,1020" path="m6008,2049r142,-255l6079,1794r,-765l5936,1029r,765l5865,1794r143,255xe" stroked="f">
              <v:path arrowok="t"/>
            </v:shape>
            <v:shape id="_x0000_s1108" style="position:absolute;left:5865;top:1029;width:285;height:1020" coordorigin="5865,1029" coordsize="285,1020" path="m6150,1794r-71,l6079,1029r-143,l5936,1794r-71,l6008,2049r142,-255xe" filled="f">
              <v:path arrowok="t"/>
            </v:shape>
            <v:shape id="_x0000_s1107" style="position:absolute;left:8985;top:1029;width:285;height:1020" coordorigin="8985,1029" coordsize="285,1020" path="m9128,2049r142,-255l9199,1794r,-765l9056,1029r,765l8985,1794r143,255xe" stroked="f">
              <v:path arrowok="t"/>
            </v:shape>
            <v:shape id="_x0000_s1106" style="position:absolute;left:8985;top:1029;width:285;height:1020" coordorigin="8985,1029" coordsize="285,1020" path="m9270,1794r-71,l9199,1029r-143,l9056,1794r-71,l9128,2049r142,-255xe" filled="f">
              <v:path arrowok="t"/>
            </v:shape>
            <w10:wrap anchorx="page"/>
          </v:group>
        </w:pict>
      </w:r>
      <w:r>
        <w:rPr>
          <w:rFonts w:ascii="Calibri" w:eastAsia="Calibri" w:hAnsi="Calibri" w:cs="Calibri"/>
          <w:sz w:val="24"/>
          <w:szCs w:val="24"/>
        </w:rPr>
        <w:t>7.   Moving to the front of the vehicle, remove the T30 torx screws and remove the bumper.</w:t>
      </w:r>
    </w:p>
    <w:p w14:paraId="752E83EE" w14:textId="77777777" w:rsidR="00C839C7" w:rsidRDefault="00DA368E">
      <w:pPr>
        <w:spacing w:before="37" w:line="275" w:lineRule="auto"/>
        <w:ind w:left="480" w:right="279" w:hanging="360"/>
        <w:rPr>
          <w:rFonts w:ascii="Calibri" w:eastAsia="Calibri" w:hAnsi="Calibri" w:cs="Calibri"/>
          <w:sz w:val="24"/>
          <w:szCs w:val="24"/>
        </w:rPr>
      </w:pPr>
      <w:r>
        <w:lastRenderedPageBreak/>
        <w:pict w14:anchorId="37AE5528">
          <v:group id="_x0000_s1101" style="position:absolute;left:0;text-align:left;margin-left:303.4pt;margin-top:552.45pt;width:264.45pt;height:198.8pt;z-index:-251661312;mso-position-horizontal-relative:page;mso-position-vertical-relative:page" coordorigin="6068,11049" coordsize="5289,3976">
            <v:shape id="_x0000_s1104" type="#_x0000_t75" style="position:absolute;left:6068;top:11049;width:5289;height:3976">
              <v:imagedata r:id="rId14" o:title=""/>
            </v:shape>
            <v:shape id="_x0000_s1103" style="position:absolute;left:7725;top:11902;width:1020;height:285" coordorigin="7725,11902" coordsize="1020,285" path="m8490,12116r,71l8745,12044r-255,-142l8490,11973r-765,l7725,12116r765,xe" stroked="f">
              <v:path arrowok="t"/>
            </v:shape>
            <v:shape id="_x0000_s1102" style="position:absolute;left:7725;top:11902;width:1020;height:285" coordorigin="7725,11902" coordsize="1020,285" path="m8490,11902r,71l7725,11973r,143l8490,12116r,71l8745,12044r-255,-142xe" filled="f">
              <v:path arrowok="t"/>
            </v:shape>
            <w10:wrap anchorx="page" anchory="page"/>
          </v:group>
        </w:pict>
      </w:r>
      <w:r>
        <w:pict w14:anchorId="3605B0AE">
          <v:group id="_x0000_s1095" style="position:absolute;left:0;text-align:left;margin-left:27.75pt;margin-top:552.45pt;width:264.45pt;height:198.8pt;z-index:-251662336;mso-position-horizontal-relative:page;mso-position-vertical-relative:page" coordorigin="555,11049" coordsize="5289,3976">
            <v:shape id="_x0000_s1100" type="#_x0000_t75" style="position:absolute;left:555;top:11049;width:5289;height:3976">
              <v:imagedata r:id="rId15" o:title=""/>
            </v:shape>
            <v:shape id="_x0000_s1099" style="position:absolute;left:1995;top:11767;width:1020;height:285" coordorigin="1995,11767" coordsize="1020,285" path="m2760,11981r,71l3015,11909r-255,-142l2760,11838r-765,l1995,11981r765,xe" stroked="f">
              <v:path arrowok="t"/>
            </v:shape>
            <v:shape id="_x0000_s1098" style="position:absolute;left:1995;top:11767;width:1020;height:285" coordorigin="1995,11767" coordsize="1020,285" path="m2760,11767r,71l1995,11838r,143l2760,11981r,71l3015,11909r-255,-142xe" filled="f">
              <v:path arrowok="t"/>
            </v:shape>
            <v:shape id="_x0000_s1097" style="position:absolute;left:2070;top:14112;width:1020;height:285" coordorigin="2070,14112" coordsize="1020,285" path="m2835,14326r,71l3090,14254r-255,-142l2835,14183r-765,l2070,14326r765,xe" stroked="f">
              <v:path arrowok="t"/>
            </v:shape>
            <v:shape id="_x0000_s1096" style="position:absolute;left:2070;top:14112;width:1020;height:285" coordorigin="2070,14112" coordsize="1020,285" path="m2835,14112r,71l2070,14183r,143l2835,14326r,71l3090,14254r-255,-142xe" filled="f">
              <v:path arrowok="t"/>
            </v:shape>
            <w10:wrap anchorx="page" anchory="page"/>
          </v:group>
        </w:pict>
      </w:r>
      <w:r>
        <w:rPr>
          <w:rFonts w:ascii="Calibri" w:eastAsia="Calibri" w:hAnsi="Calibri" w:cs="Calibri"/>
          <w:sz w:val="24"/>
          <w:szCs w:val="24"/>
        </w:rPr>
        <w:t>8.   Undo the jubilee clips on the intercooler and undo the T30 torx screws on the top and bottom brackets. Keep the top bolts to one side as they are reus</w:t>
      </w:r>
      <w:r>
        <w:rPr>
          <w:rFonts w:ascii="Calibri" w:eastAsia="Calibri" w:hAnsi="Calibri" w:cs="Calibri"/>
          <w:sz w:val="24"/>
          <w:szCs w:val="24"/>
        </w:rPr>
        <w:t>ed on the new</w:t>
      </w:r>
    </w:p>
    <w:p w14:paraId="14884124" w14:textId="77777777" w:rsidR="00C839C7" w:rsidRDefault="00DA368E">
      <w:pPr>
        <w:spacing w:before="10"/>
        <w:ind w:left="480"/>
        <w:rPr>
          <w:rFonts w:ascii="Calibri" w:eastAsia="Calibri" w:hAnsi="Calibri" w:cs="Calibri"/>
          <w:sz w:val="24"/>
          <w:szCs w:val="24"/>
        </w:rPr>
      </w:pPr>
      <w:r>
        <w:pict w14:anchorId="1357D230">
          <v:group id="_x0000_s1087" style="position:absolute;left:0;text-align:left;margin-left:108.6pt;margin-top:54.35pt;width:378pt;height:283.55pt;z-index:-251660288;mso-position-horizontal-relative:page" coordorigin="2172,1087" coordsize="7560,5671">
            <v:shape id="_x0000_s1094" type="#_x0000_t75" style="position:absolute;left:2172;top:1087;width:7560;height:5671">
              <v:imagedata r:id="rId16" o:title=""/>
            </v:shape>
            <v:shape id="_x0000_s1093" style="position:absolute;left:5129;top:1700;width:810;height:731" coordorigin="5129,1700" coordsize="810,731" path="m5701,2314r-47,54l5939,2430r-96,-276l5796,2208,5224,1700r-95,106l5701,2314xe" stroked="f">
              <v:path arrowok="t"/>
            </v:shape>
            <v:shape id="_x0000_s1092" style="position:absolute;left:5129;top:1700;width:810;height:731" coordorigin="5129,1700" coordsize="810,731" path="m5843,2154r-47,54l5224,1700r-95,106l5701,2314r-47,54l5939,2430r-96,-276xe" filled="f">
              <v:path arrowok="t"/>
            </v:shape>
            <v:shape id="_x0000_s1091" style="position:absolute;left:6375;top:5751;width:1020;height:285" coordorigin="6375,5751" coordsize="1020,285" path="m6375,5894r255,142l6630,5965r765,l7395,5822r-765,l6630,5751r-255,143xe" stroked="f">
              <v:path arrowok="t"/>
            </v:shape>
            <v:shape id="_x0000_s1090" style="position:absolute;left:6375;top:5751;width:1020;height:285" coordorigin="6375,5751" coordsize="1020,285" path="m6630,6036r,-71l7395,5965r,-143l6630,5822r,-71l6375,5894r255,142xe" filled="f">
              <v:path arrowok="t"/>
            </v:shape>
            <v:shape id="_x0000_s1089" style="position:absolute;left:4265;top:3358;width:810;height:731" coordorigin="4265,3358" coordsize="810,731" path="m4837,3972r-47,54l5075,4088r-96,-276l4932,3866,4360,3358r-95,106l4837,3972xe" stroked="f">
              <v:path arrowok="t"/>
            </v:shape>
            <v:shape id="_x0000_s1088" style="position:absolute;left:4265;top:3358;width:810;height:731" coordorigin="4265,3358" coordsize="810,731" path="m4979,3812r-47,54l4360,3358r-95,106l4837,3972r-47,54l5075,4088r-96,-276xe" filled="f">
              <v:path arrowok="t"/>
            </v:shape>
            <w10:wrap anchorx="page"/>
          </v:group>
        </w:pict>
      </w:r>
      <w:r>
        <w:rPr>
          <w:rFonts w:ascii="Calibri" w:eastAsia="Calibri" w:hAnsi="Calibri" w:cs="Calibri"/>
          <w:sz w:val="24"/>
          <w:szCs w:val="24"/>
        </w:rPr>
        <w:t>intercooler.</w:t>
      </w:r>
    </w:p>
    <w:p w14:paraId="4A37C956" w14:textId="77777777" w:rsidR="00C839C7" w:rsidRDefault="00C839C7">
      <w:pPr>
        <w:spacing w:line="200" w:lineRule="exact"/>
      </w:pPr>
    </w:p>
    <w:p w14:paraId="5933B81D" w14:textId="77777777" w:rsidR="00C839C7" w:rsidRDefault="00C839C7">
      <w:pPr>
        <w:spacing w:line="200" w:lineRule="exact"/>
      </w:pPr>
    </w:p>
    <w:p w14:paraId="302B2281" w14:textId="77777777" w:rsidR="00C839C7" w:rsidRDefault="00C839C7">
      <w:pPr>
        <w:spacing w:line="200" w:lineRule="exact"/>
      </w:pPr>
    </w:p>
    <w:p w14:paraId="01D76CE8" w14:textId="77777777" w:rsidR="00C839C7" w:rsidRDefault="00C839C7">
      <w:pPr>
        <w:spacing w:line="200" w:lineRule="exact"/>
      </w:pPr>
    </w:p>
    <w:p w14:paraId="4079C30B" w14:textId="77777777" w:rsidR="00C839C7" w:rsidRDefault="00C839C7">
      <w:pPr>
        <w:spacing w:line="200" w:lineRule="exact"/>
      </w:pPr>
    </w:p>
    <w:p w14:paraId="1A3C50C5" w14:textId="77777777" w:rsidR="00C839C7" w:rsidRDefault="00C839C7">
      <w:pPr>
        <w:spacing w:line="200" w:lineRule="exact"/>
      </w:pPr>
    </w:p>
    <w:p w14:paraId="16F362E5" w14:textId="77777777" w:rsidR="00C839C7" w:rsidRDefault="00C839C7">
      <w:pPr>
        <w:spacing w:line="200" w:lineRule="exact"/>
      </w:pPr>
    </w:p>
    <w:p w14:paraId="1225B00E" w14:textId="77777777" w:rsidR="00C839C7" w:rsidRDefault="00C839C7">
      <w:pPr>
        <w:spacing w:line="200" w:lineRule="exact"/>
      </w:pPr>
    </w:p>
    <w:p w14:paraId="4ADFB9CA" w14:textId="77777777" w:rsidR="00C839C7" w:rsidRDefault="00C839C7">
      <w:pPr>
        <w:spacing w:line="200" w:lineRule="exact"/>
      </w:pPr>
    </w:p>
    <w:p w14:paraId="03E756C6" w14:textId="77777777" w:rsidR="00C839C7" w:rsidRDefault="00C839C7">
      <w:pPr>
        <w:spacing w:line="200" w:lineRule="exact"/>
      </w:pPr>
    </w:p>
    <w:p w14:paraId="5CF89BFB" w14:textId="77777777" w:rsidR="00C839C7" w:rsidRDefault="00C839C7">
      <w:pPr>
        <w:spacing w:line="200" w:lineRule="exact"/>
      </w:pPr>
    </w:p>
    <w:p w14:paraId="4884D2E9" w14:textId="77777777" w:rsidR="00C839C7" w:rsidRDefault="00C839C7">
      <w:pPr>
        <w:spacing w:line="200" w:lineRule="exact"/>
      </w:pPr>
    </w:p>
    <w:p w14:paraId="2A9C0F9C" w14:textId="77777777" w:rsidR="00C839C7" w:rsidRDefault="00C839C7">
      <w:pPr>
        <w:spacing w:line="200" w:lineRule="exact"/>
      </w:pPr>
    </w:p>
    <w:p w14:paraId="400F9AC7" w14:textId="77777777" w:rsidR="00C839C7" w:rsidRDefault="00C839C7">
      <w:pPr>
        <w:spacing w:line="200" w:lineRule="exact"/>
      </w:pPr>
    </w:p>
    <w:p w14:paraId="31B1AC98" w14:textId="77777777" w:rsidR="00C839C7" w:rsidRDefault="00C839C7">
      <w:pPr>
        <w:spacing w:line="200" w:lineRule="exact"/>
      </w:pPr>
    </w:p>
    <w:p w14:paraId="08371711" w14:textId="77777777" w:rsidR="00C839C7" w:rsidRDefault="00C839C7">
      <w:pPr>
        <w:spacing w:line="200" w:lineRule="exact"/>
      </w:pPr>
    </w:p>
    <w:p w14:paraId="447CA478" w14:textId="77777777" w:rsidR="00C839C7" w:rsidRDefault="00C839C7">
      <w:pPr>
        <w:spacing w:line="200" w:lineRule="exact"/>
      </w:pPr>
    </w:p>
    <w:p w14:paraId="7CBE5965" w14:textId="77777777" w:rsidR="00C839C7" w:rsidRDefault="00C839C7">
      <w:pPr>
        <w:spacing w:line="200" w:lineRule="exact"/>
      </w:pPr>
    </w:p>
    <w:p w14:paraId="2D7874AC" w14:textId="77777777" w:rsidR="00C839C7" w:rsidRDefault="00C839C7">
      <w:pPr>
        <w:spacing w:line="200" w:lineRule="exact"/>
      </w:pPr>
    </w:p>
    <w:p w14:paraId="0120C36E" w14:textId="77777777" w:rsidR="00C839C7" w:rsidRDefault="00C839C7">
      <w:pPr>
        <w:spacing w:line="200" w:lineRule="exact"/>
      </w:pPr>
    </w:p>
    <w:p w14:paraId="60F5F760" w14:textId="77777777" w:rsidR="00C839C7" w:rsidRDefault="00C839C7">
      <w:pPr>
        <w:spacing w:line="200" w:lineRule="exact"/>
      </w:pPr>
    </w:p>
    <w:p w14:paraId="5720025B" w14:textId="77777777" w:rsidR="00C839C7" w:rsidRDefault="00C839C7">
      <w:pPr>
        <w:spacing w:line="200" w:lineRule="exact"/>
      </w:pPr>
    </w:p>
    <w:p w14:paraId="02073242" w14:textId="77777777" w:rsidR="00C839C7" w:rsidRDefault="00C839C7">
      <w:pPr>
        <w:spacing w:line="200" w:lineRule="exact"/>
      </w:pPr>
    </w:p>
    <w:p w14:paraId="691FAF3E" w14:textId="77777777" w:rsidR="00C839C7" w:rsidRDefault="00C839C7">
      <w:pPr>
        <w:spacing w:line="200" w:lineRule="exact"/>
      </w:pPr>
    </w:p>
    <w:p w14:paraId="7F92D03D" w14:textId="77777777" w:rsidR="00C839C7" w:rsidRDefault="00C839C7">
      <w:pPr>
        <w:spacing w:line="200" w:lineRule="exact"/>
      </w:pPr>
    </w:p>
    <w:p w14:paraId="3E4BA886" w14:textId="77777777" w:rsidR="00C839C7" w:rsidRDefault="00C839C7">
      <w:pPr>
        <w:spacing w:line="200" w:lineRule="exact"/>
      </w:pPr>
    </w:p>
    <w:p w14:paraId="778CF9F6" w14:textId="77777777" w:rsidR="00C839C7" w:rsidRDefault="00C839C7">
      <w:pPr>
        <w:spacing w:line="200" w:lineRule="exact"/>
      </w:pPr>
    </w:p>
    <w:p w14:paraId="765E5809" w14:textId="77777777" w:rsidR="00C839C7" w:rsidRDefault="00C839C7">
      <w:pPr>
        <w:spacing w:line="200" w:lineRule="exact"/>
      </w:pPr>
    </w:p>
    <w:p w14:paraId="1C645346" w14:textId="77777777" w:rsidR="00C839C7" w:rsidRDefault="00C839C7">
      <w:pPr>
        <w:spacing w:line="200" w:lineRule="exact"/>
      </w:pPr>
    </w:p>
    <w:p w14:paraId="4FDB5D99" w14:textId="77777777" w:rsidR="00C839C7" w:rsidRDefault="00C839C7">
      <w:pPr>
        <w:spacing w:line="200" w:lineRule="exact"/>
      </w:pPr>
    </w:p>
    <w:p w14:paraId="2DA2A720" w14:textId="77777777" w:rsidR="00C839C7" w:rsidRDefault="00C839C7">
      <w:pPr>
        <w:spacing w:line="200" w:lineRule="exact"/>
      </w:pPr>
    </w:p>
    <w:p w14:paraId="53F249B8" w14:textId="77777777" w:rsidR="00C839C7" w:rsidRDefault="00C839C7">
      <w:pPr>
        <w:spacing w:line="200" w:lineRule="exact"/>
      </w:pPr>
    </w:p>
    <w:p w14:paraId="1103028B" w14:textId="77777777" w:rsidR="00C839C7" w:rsidRDefault="00C839C7">
      <w:pPr>
        <w:spacing w:line="200" w:lineRule="exact"/>
      </w:pPr>
    </w:p>
    <w:p w14:paraId="3B855B26" w14:textId="77777777" w:rsidR="00C839C7" w:rsidRDefault="00C839C7">
      <w:pPr>
        <w:spacing w:line="200" w:lineRule="exact"/>
      </w:pPr>
    </w:p>
    <w:p w14:paraId="060693AE" w14:textId="77777777" w:rsidR="00C839C7" w:rsidRDefault="00C839C7">
      <w:pPr>
        <w:spacing w:line="200" w:lineRule="exact"/>
      </w:pPr>
    </w:p>
    <w:p w14:paraId="455C29A4" w14:textId="77777777" w:rsidR="00C839C7" w:rsidRDefault="00C839C7">
      <w:pPr>
        <w:spacing w:before="5" w:line="220" w:lineRule="exact"/>
        <w:rPr>
          <w:sz w:val="22"/>
          <w:szCs w:val="22"/>
        </w:rPr>
      </w:pPr>
    </w:p>
    <w:p w14:paraId="7BB65197" w14:textId="2AD32B64" w:rsidR="00C839C7" w:rsidRDefault="00DA368E">
      <w:pPr>
        <w:spacing w:before="7" w:line="275" w:lineRule="auto"/>
        <w:ind w:left="480" w:right="71" w:hanging="360"/>
        <w:rPr>
          <w:rFonts w:ascii="Calibri" w:eastAsia="Calibri" w:hAnsi="Calibri" w:cs="Calibri"/>
          <w:sz w:val="24"/>
          <w:szCs w:val="24"/>
        </w:rPr>
        <w:sectPr w:rsidR="00C839C7">
          <w:pgSz w:w="11920" w:h="16840"/>
          <w:pgMar w:top="1380" w:right="1340" w:bottom="280" w:left="1680" w:header="720" w:footer="720" w:gutter="0"/>
          <w:cols w:space="720"/>
        </w:sectPr>
      </w:pPr>
      <w:r>
        <w:rPr>
          <w:rFonts w:ascii="Calibri" w:eastAsia="Calibri" w:hAnsi="Calibri" w:cs="Calibri"/>
          <w:sz w:val="24"/>
          <w:szCs w:val="24"/>
        </w:rPr>
        <w:t xml:space="preserve">9.   The lights need to be removed to gain </w:t>
      </w:r>
      <w:r w:rsidR="008C1429">
        <w:rPr>
          <w:rFonts w:ascii="Calibri" w:eastAsia="Calibri" w:hAnsi="Calibri" w:cs="Calibri"/>
          <w:sz w:val="24"/>
          <w:szCs w:val="24"/>
        </w:rPr>
        <w:t>access</w:t>
      </w:r>
      <w:r>
        <w:rPr>
          <w:rFonts w:ascii="Calibri" w:eastAsia="Calibri" w:hAnsi="Calibri" w:cs="Calibri"/>
          <w:sz w:val="24"/>
          <w:szCs w:val="24"/>
        </w:rPr>
        <w:t xml:space="preserve"> to the bolts on the crash bar</w:t>
      </w:r>
      <w:r w:rsidR="008C1429">
        <w:rPr>
          <w:rFonts w:ascii="Calibri" w:eastAsia="Calibri" w:hAnsi="Calibri" w:cs="Calibri"/>
          <w:sz w:val="24"/>
          <w:szCs w:val="24"/>
        </w:rPr>
        <w:t xml:space="preserve"> by</w:t>
      </w:r>
      <w:r>
        <w:rPr>
          <w:rFonts w:ascii="Calibri" w:eastAsia="Calibri" w:hAnsi="Calibri" w:cs="Calibri"/>
          <w:sz w:val="24"/>
          <w:szCs w:val="24"/>
        </w:rPr>
        <w:t xml:space="preserve"> undoing the T30 torx screws.</w:t>
      </w:r>
    </w:p>
    <w:p w14:paraId="1C6505F8" w14:textId="77777777" w:rsidR="00C839C7" w:rsidRDefault="00DA368E">
      <w:pPr>
        <w:spacing w:before="37"/>
        <w:ind w:left="120"/>
        <w:rPr>
          <w:rFonts w:ascii="Calibri" w:eastAsia="Calibri" w:hAnsi="Calibri" w:cs="Calibri"/>
          <w:sz w:val="24"/>
          <w:szCs w:val="24"/>
        </w:rPr>
      </w:pPr>
      <w:r>
        <w:lastRenderedPageBreak/>
        <w:pict w14:anchorId="2B274026">
          <v:group id="_x0000_s1083" style="position:absolute;left:0;text-align:left;margin-left:108.6pt;margin-top:29pt;width:378pt;height:283.55pt;z-index:-251659264;mso-position-horizontal-relative:page" coordorigin="2172,580" coordsize="7560,5671">
            <v:shape id="_x0000_s1086" type="#_x0000_t75" style="position:absolute;left:2172;top:580;width:7560;height:5671">
              <v:imagedata r:id="rId17" o:title=""/>
            </v:shape>
            <v:shape id="_x0000_s1085" style="position:absolute;left:6915;top:3327;width:1020;height:285" coordorigin="6915,3327" coordsize="1020,285" path="m6915,3469r255,143l7170,3540r765,l7935,3398r-765,l7170,3327r-255,142xe" stroked="f">
              <v:path arrowok="t"/>
            </v:shape>
            <v:shape id="_x0000_s1084" style="position:absolute;left:6915;top:3327;width:1020;height:285" coordorigin="6915,3327" coordsize="1020,285" path="m7170,3612r,-72l7935,3540r,-142l7170,3398r,-71l6915,3469r255,143xe" filled="f">
              <v:path arrowok="t"/>
            </v:shape>
            <w10:wrap anchorx="page"/>
          </v:group>
        </w:pict>
      </w:r>
      <w:r>
        <w:rPr>
          <w:rFonts w:ascii="Calibri" w:eastAsia="Calibri" w:hAnsi="Calibri" w:cs="Calibri"/>
          <w:sz w:val="24"/>
          <w:szCs w:val="24"/>
        </w:rPr>
        <w:t>10. Unclip the head light washers and pull off the pipe.</w:t>
      </w:r>
    </w:p>
    <w:p w14:paraId="6AA2B529" w14:textId="77777777" w:rsidR="00C839C7" w:rsidRDefault="00C839C7">
      <w:pPr>
        <w:spacing w:before="2" w:line="140" w:lineRule="exact"/>
        <w:rPr>
          <w:sz w:val="15"/>
          <w:szCs w:val="15"/>
        </w:rPr>
      </w:pPr>
    </w:p>
    <w:p w14:paraId="7F0CDD54" w14:textId="77777777" w:rsidR="00C839C7" w:rsidRDefault="00C839C7">
      <w:pPr>
        <w:spacing w:line="200" w:lineRule="exact"/>
      </w:pPr>
    </w:p>
    <w:p w14:paraId="2B93CDE3" w14:textId="77777777" w:rsidR="00C839C7" w:rsidRDefault="00C839C7">
      <w:pPr>
        <w:spacing w:line="200" w:lineRule="exact"/>
      </w:pPr>
    </w:p>
    <w:p w14:paraId="604E465E" w14:textId="77777777" w:rsidR="00C839C7" w:rsidRDefault="00C839C7">
      <w:pPr>
        <w:spacing w:line="200" w:lineRule="exact"/>
      </w:pPr>
    </w:p>
    <w:p w14:paraId="35EE7A3D" w14:textId="77777777" w:rsidR="00C839C7" w:rsidRDefault="00C839C7">
      <w:pPr>
        <w:spacing w:line="200" w:lineRule="exact"/>
      </w:pPr>
    </w:p>
    <w:p w14:paraId="18D433D4" w14:textId="77777777" w:rsidR="00C839C7" w:rsidRDefault="00C839C7">
      <w:pPr>
        <w:spacing w:line="200" w:lineRule="exact"/>
      </w:pPr>
    </w:p>
    <w:p w14:paraId="1FD5124D" w14:textId="77777777" w:rsidR="00C839C7" w:rsidRDefault="00C839C7">
      <w:pPr>
        <w:spacing w:line="200" w:lineRule="exact"/>
      </w:pPr>
    </w:p>
    <w:p w14:paraId="4C2BD5FC" w14:textId="77777777" w:rsidR="00C839C7" w:rsidRDefault="00C839C7">
      <w:pPr>
        <w:spacing w:line="200" w:lineRule="exact"/>
      </w:pPr>
    </w:p>
    <w:p w14:paraId="48BCFF5C" w14:textId="77777777" w:rsidR="00C839C7" w:rsidRDefault="00C839C7">
      <w:pPr>
        <w:spacing w:line="200" w:lineRule="exact"/>
      </w:pPr>
    </w:p>
    <w:p w14:paraId="159D4BF5" w14:textId="77777777" w:rsidR="00C839C7" w:rsidRDefault="00C839C7">
      <w:pPr>
        <w:spacing w:line="200" w:lineRule="exact"/>
      </w:pPr>
    </w:p>
    <w:p w14:paraId="4E77C02F" w14:textId="77777777" w:rsidR="00C839C7" w:rsidRDefault="00C839C7">
      <w:pPr>
        <w:spacing w:line="200" w:lineRule="exact"/>
      </w:pPr>
    </w:p>
    <w:p w14:paraId="63149E2B" w14:textId="77777777" w:rsidR="00C839C7" w:rsidRDefault="00C839C7">
      <w:pPr>
        <w:spacing w:line="200" w:lineRule="exact"/>
      </w:pPr>
    </w:p>
    <w:p w14:paraId="2904C252" w14:textId="77777777" w:rsidR="00C839C7" w:rsidRDefault="00C839C7">
      <w:pPr>
        <w:spacing w:line="200" w:lineRule="exact"/>
      </w:pPr>
    </w:p>
    <w:p w14:paraId="369F9071" w14:textId="77777777" w:rsidR="00C839C7" w:rsidRDefault="00C839C7">
      <w:pPr>
        <w:spacing w:line="200" w:lineRule="exact"/>
      </w:pPr>
    </w:p>
    <w:p w14:paraId="227511EC" w14:textId="77777777" w:rsidR="00C839C7" w:rsidRDefault="00C839C7">
      <w:pPr>
        <w:spacing w:line="200" w:lineRule="exact"/>
      </w:pPr>
    </w:p>
    <w:p w14:paraId="003D6088" w14:textId="77777777" w:rsidR="00C839C7" w:rsidRDefault="00C839C7">
      <w:pPr>
        <w:spacing w:line="200" w:lineRule="exact"/>
      </w:pPr>
    </w:p>
    <w:p w14:paraId="4DACF40F" w14:textId="77777777" w:rsidR="00C839C7" w:rsidRDefault="00C839C7">
      <w:pPr>
        <w:spacing w:line="200" w:lineRule="exact"/>
      </w:pPr>
    </w:p>
    <w:p w14:paraId="7F1BB532" w14:textId="77777777" w:rsidR="00C839C7" w:rsidRDefault="00C839C7">
      <w:pPr>
        <w:spacing w:line="200" w:lineRule="exact"/>
      </w:pPr>
    </w:p>
    <w:p w14:paraId="65032DE8" w14:textId="77777777" w:rsidR="00C839C7" w:rsidRDefault="00C839C7">
      <w:pPr>
        <w:spacing w:line="200" w:lineRule="exact"/>
      </w:pPr>
    </w:p>
    <w:p w14:paraId="4605091A" w14:textId="77777777" w:rsidR="00C839C7" w:rsidRDefault="00C839C7">
      <w:pPr>
        <w:spacing w:line="200" w:lineRule="exact"/>
      </w:pPr>
    </w:p>
    <w:p w14:paraId="4A3B12E5" w14:textId="77777777" w:rsidR="00C839C7" w:rsidRDefault="00C839C7">
      <w:pPr>
        <w:spacing w:line="200" w:lineRule="exact"/>
      </w:pPr>
    </w:p>
    <w:p w14:paraId="5750BCF9" w14:textId="77777777" w:rsidR="00C839C7" w:rsidRDefault="00C839C7">
      <w:pPr>
        <w:spacing w:line="200" w:lineRule="exact"/>
      </w:pPr>
    </w:p>
    <w:p w14:paraId="4F6E77DE" w14:textId="77777777" w:rsidR="00C839C7" w:rsidRDefault="00C839C7">
      <w:pPr>
        <w:spacing w:line="200" w:lineRule="exact"/>
      </w:pPr>
    </w:p>
    <w:p w14:paraId="5BF97090" w14:textId="77777777" w:rsidR="00C839C7" w:rsidRDefault="00C839C7">
      <w:pPr>
        <w:spacing w:line="200" w:lineRule="exact"/>
      </w:pPr>
    </w:p>
    <w:p w14:paraId="0B603A41" w14:textId="77777777" w:rsidR="00C839C7" w:rsidRDefault="00C839C7">
      <w:pPr>
        <w:spacing w:line="200" w:lineRule="exact"/>
      </w:pPr>
    </w:p>
    <w:p w14:paraId="05A77F59" w14:textId="77777777" w:rsidR="00C839C7" w:rsidRDefault="00C839C7">
      <w:pPr>
        <w:spacing w:line="200" w:lineRule="exact"/>
      </w:pPr>
    </w:p>
    <w:p w14:paraId="05CD217F" w14:textId="77777777" w:rsidR="00C839C7" w:rsidRDefault="00C839C7">
      <w:pPr>
        <w:spacing w:line="200" w:lineRule="exact"/>
      </w:pPr>
    </w:p>
    <w:p w14:paraId="298AC667" w14:textId="77777777" w:rsidR="00C839C7" w:rsidRDefault="00C839C7">
      <w:pPr>
        <w:spacing w:line="200" w:lineRule="exact"/>
      </w:pPr>
    </w:p>
    <w:p w14:paraId="4BEA18E9" w14:textId="77777777" w:rsidR="00C839C7" w:rsidRDefault="00C839C7">
      <w:pPr>
        <w:spacing w:line="200" w:lineRule="exact"/>
      </w:pPr>
    </w:p>
    <w:p w14:paraId="6ECA8506" w14:textId="77777777" w:rsidR="00C839C7" w:rsidRDefault="00C839C7">
      <w:pPr>
        <w:spacing w:line="200" w:lineRule="exact"/>
      </w:pPr>
    </w:p>
    <w:p w14:paraId="6A5E23F9" w14:textId="77777777" w:rsidR="00C839C7" w:rsidRDefault="00C839C7">
      <w:pPr>
        <w:spacing w:line="200" w:lineRule="exact"/>
      </w:pPr>
    </w:p>
    <w:p w14:paraId="3896FDC5" w14:textId="315A65FA" w:rsidR="00C839C7" w:rsidRDefault="00DA368E">
      <w:pPr>
        <w:spacing w:before="7" w:line="275" w:lineRule="auto"/>
        <w:ind w:left="480" w:right="723" w:hanging="360"/>
        <w:rPr>
          <w:rFonts w:ascii="Calibri" w:eastAsia="Calibri" w:hAnsi="Calibri" w:cs="Calibri"/>
          <w:sz w:val="24"/>
          <w:szCs w:val="24"/>
        </w:rPr>
        <w:sectPr w:rsidR="00C839C7">
          <w:pgSz w:w="11920" w:h="16840"/>
          <w:pgMar w:top="1380" w:right="1680" w:bottom="280" w:left="1680" w:header="720" w:footer="720" w:gutter="0"/>
          <w:cols w:space="720"/>
        </w:sectPr>
      </w:pPr>
      <w:r>
        <w:pict w14:anchorId="1BD4BAF0">
          <v:group id="_x0000_s1077" style="position:absolute;left:0;text-align:left;margin-left:108.6pt;margin-top:44.25pt;width:378pt;height:283.55pt;z-index:-251658240;mso-position-horizontal-relative:page" coordorigin="2172,885" coordsize="7560,5671">
            <v:shape id="_x0000_s1082" type="#_x0000_t75" style="position:absolute;left:2172;top:885;width:7560;height:5671">
              <v:imagedata r:id="rId18" o:title=""/>
            </v:shape>
            <v:shape id="_x0000_s1081" style="position:absolute;left:6675;top:2710;width:1020;height:285" coordorigin="6675,2710" coordsize="1020,285" path="m7440,2924r,71l7695,2852,7440,2710r,71l6675,2781r,143l7440,2924xe" stroked="f">
              <v:path arrowok="t"/>
            </v:shape>
            <v:shape id="_x0000_s1080" style="position:absolute;left:6675;top:2710;width:1020;height:285" coordorigin="6675,2710" coordsize="1020,285" path="m7440,2710r,71l6675,2781r,143l7440,2924r,71l7695,2852,7440,2710xe" filled="f">
              <v:path arrowok="t"/>
            </v:shape>
            <v:shape id="_x0000_s1079" style="position:absolute;left:3532;top:2298;width:285;height:1020" coordorigin="3532,2298" coordsize="285,1020" path="m3674,3318r143,-255l3746,3063r,-765l3603,2298r,765l3532,3063r142,255xe" stroked="f">
              <v:path arrowok="t"/>
            </v:shape>
            <v:shape id="_x0000_s1078" style="position:absolute;left:3532;top:2298;width:285;height:1020" coordorigin="3532,2298" coordsize="285,1020" path="m3817,3063r-71,l3746,2298r-143,l3603,3063r-71,l3674,3318r143,-255xe" filled="f">
              <v:path arrowok="t"/>
            </v:shape>
            <w10:wrap anchorx="page"/>
          </v:group>
        </w:pict>
      </w:r>
      <w:r>
        <w:rPr>
          <w:rFonts w:ascii="Calibri" w:eastAsia="Calibri" w:hAnsi="Calibri" w:cs="Calibri"/>
          <w:sz w:val="24"/>
          <w:szCs w:val="24"/>
        </w:rPr>
        <w:t xml:space="preserve">11. Pull the headlights out </w:t>
      </w:r>
      <w:r w:rsidR="008C1429">
        <w:rPr>
          <w:rFonts w:ascii="Calibri" w:eastAsia="Calibri" w:hAnsi="Calibri" w:cs="Calibri"/>
          <w:sz w:val="24"/>
          <w:szCs w:val="24"/>
        </w:rPr>
        <w:t>slightly</w:t>
      </w:r>
      <w:r>
        <w:rPr>
          <w:rFonts w:ascii="Calibri" w:eastAsia="Calibri" w:hAnsi="Calibri" w:cs="Calibri"/>
          <w:sz w:val="24"/>
          <w:szCs w:val="24"/>
        </w:rPr>
        <w:t xml:space="preserve"> and remove the electrical plug and remove completely.</w:t>
      </w:r>
    </w:p>
    <w:p w14:paraId="13924124" w14:textId="367FA99E" w:rsidR="00C839C7" w:rsidRDefault="00DA368E">
      <w:pPr>
        <w:spacing w:before="37" w:line="276" w:lineRule="auto"/>
        <w:ind w:left="480" w:right="75" w:hanging="360"/>
        <w:rPr>
          <w:rFonts w:ascii="Calibri" w:eastAsia="Calibri" w:hAnsi="Calibri" w:cs="Calibri"/>
          <w:sz w:val="24"/>
          <w:szCs w:val="24"/>
        </w:rPr>
      </w:pPr>
      <w:r>
        <w:lastRenderedPageBreak/>
        <w:pict w14:anchorId="4B144774">
          <v:group id="_x0000_s1071" style="position:absolute;left:0;text-align:left;margin-left:313.85pt;margin-top:136.6pt;width:263.9pt;height:198.35pt;z-index:-251655168;mso-position-horizontal-relative:page;mso-position-vertical-relative:page" coordorigin="6277,2732" coordsize="5278,3967">
            <v:shape id="_x0000_s1076" type="#_x0000_t75" style="position:absolute;left:6277;top:2732;width:5278;height:3967">
              <v:imagedata r:id="rId19" o:title=""/>
            </v:shape>
            <v:shape id="_x0000_s1075" style="position:absolute;left:8505;top:3141;width:285;height:1020" coordorigin="8505,3141" coordsize="285,1020" path="m8648,4161r142,-255l8719,3906r,-765l8576,3141r,765l8505,3906r143,255xe" stroked="f">
              <v:path arrowok="t"/>
            </v:shape>
            <v:shape id="_x0000_s1074" style="position:absolute;left:8505;top:3141;width:285;height:1020" coordorigin="8505,3141" coordsize="285,1020" path="m8790,3906r-71,l8719,3141r-143,l8576,3906r-71,l8648,4161r142,-255xe" filled="f">
              <v:path arrowok="t"/>
            </v:shape>
            <v:shape id="_x0000_s1073" style="position:absolute;left:10177;top:2931;width:285;height:1020" coordorigin="10177,2931" coordsize="285,1020" path="m10319,3951r143,-255l10391,3696r,-765l10248,2931r,765l10177,3696r142,255xe" stroked="f">
              <v:path arrowok="t"/>
            </v:shape>
            <v:shape id="_x0000_s1072" style="position:absolute;left:10177;top:2931;width:285;height:1020" coordorigin="10177,2931" coordsize="285,1020" path="m10462,3696r-71,l10391,2931r-143,l10248,3696r-71,l10319,3951r143,-255xe" filled="f">
              <v:path arrowok="t"/>
            </v:shape>
            <w10:wrap anchorx="page" anchory="page"/>
          </v:group>
        </w:pict>
      </w:r>
      <w:r>
        <w:pict w14:anchorId="640604CE">
          <v:group id="_x0000_s1065" style="position:absolute;left:0;text-align:left;margin-left:27pt;margin-top:136.15pt;width:264.45pt;height:198.8pt;z-index:-251657216;mso-position-horizontal-relative:page;mso-position-vertical-relative:page" coordorigin="540,2723" coordsize="5289,3976">
            <v:shape id="_x0000_s1070" type="#_x0000_t75" style="position:absolute;left:540;top:2723;width:5289;height:3976">
              <v:imagedata r:id="rId20" o:title=""/>
            </v:shape>
            <v:shape id="_x0000_s1069" style="position:absolute;left:1215;top:3480;width:285;height:1020" coordorigin="1215,3480" coordsize="285,1020" path="m1358,4500r142,-255l1429,4245r,-765l1286,3480r,765l1215,4245r143,255xe" stroked="f">
              <v:path arrowok="t"/>
            </v:shape>
            <v:shape id="_x0000_s1068" style="position:absolute;left:1215;top:3480;width:285;height:1020" coordorigin="1215,3480" coordsize="285,1020" path="m1500,4245r-71,l1429,3480r-143,l1286,4245r-71,l1358,4500r142,-255xe" filled="f">
              <v:path arrowok="t"/>
            </v:shape>
            <v:shape id="_x0000_s1067" style="position:absolute;left:5287;top:3396;width:285;height:1020" coordorigin="5287,3396" coordsize="285,1020" path="m5430,4416r142,-255l5501,4161r,-765l5358,3396r,765l5287,4161r143,255xe" stroked="f">
              <v:path arrowok="t"/>
            </v:shape>
            <v:shape id="_x0000_s1066" style="position:absolute;left:5287;top:3396;width:285;height:1020" coordorigin="5287,3396" coordsize="285,1020" path="m5572,4161r-71,l5501,3396r-143,l5358,4161r-71,l5430,4416r142,-255xe" filled="f">
              <v:path arrowok="t"/>
            </v:shape>
            <w10:wrap anchorx="page" anchory="page"/>
          </v:group>
        </w:pict>
      </w:r>
      <w:r>
        <w:rPr>
          <w:rFonts w:ascii="Calibri" w:eastAsia="Calibri" w:hAnsi="Calibri" w:cs="Calibri"/>
          <w:sz w:val="24"/>
          <w:szCs w:val="24"/>
        </w:rPr>
        <w:t>12. Unclip the headlight washer pipe work, undo the two bolts at each end and remove the crash bar. Insta</w:t>
      </w:r>
      <w:r w:rsidR="008C1429">
        <w:rPr>
          <w:rFonts w:ascii="Calibri" w:eastAsia="Calibri" w:hAnsi="Calibri" w:cs="Calibri"/>
          <w:sz w:val="24"/>
          <w:szCs w:val="24"/>
        </w:rPr>
        <w:t>l</w:t>
      </w:r>
      <w:r>
        <w:rPr>
          <w:rFonts w:ascii="Calibri" w:eastAsia="Calibri" w:hAnsi="Calibri" w:cs="Calibri"/>
          <w:sz w:val="24"/>
          <w:szCs w:val="24"/>
        </w:rPr>
        <w:t xml:space="preserve">l the extra </w:t>
      </w:r>
      <w:r w:rsidR="008C1429">
        <w:rPr>
          <w:rFonts w:ascii="Calibri" w:eastAsia="Calibri" w:hAnsi="Calibri" w:cs="Calibri"/>
          <w:sz w:val="24"/>
          <w:szCs w:val="24"/>
        </w:rPr>
        <w:t>capacity</w:t>
      </w:r>
      <w:r>
        <w:rPr>
          <w:rFonts w:ascii="Calibri" w:eastAsia="Calibri" w:hAnsi="Calibri" w:cs="Calibri"/>
          <w:sz w:val="24"/>
          <w:szCs w:val="24"/>
        </w:rPr>
        <w:t xml:space="preserve"> crash bar using the bolts</w:t>
      </w:r>
      <w:r>
        <w:rPr>
          <w:rFonts w:ascii="Calibri" w:eastAsia="Calibri" w:hAnsi="Calibri" w:cs="Calibri"/>
          <w:sz w:val="24"/>
          <w:szCs w:val="24"/>
        </w:rPr>
        <w:t xml:space="preserve"> just removed and reattach the washer pipe work.</w:t>
      </w:r>
    </w:p>
    <w:p w14:paraId="6CD9BBFF" w14:textId="77777777" w:rsidR="00C839C7" w:rsidRDefault="00C839C7">
      <w:pPr>
        <w:spacing w:before="3" w:line="180" w:lineRule="exact"/>
        <w:rPr>
          <w:sz w:val="18"/>
          <w:szCs w:val="18"/>
        </w:rPr>
      </w:pPr>
    </w:p>
    <w:p w14:paraId="780E0F22" w14:textId="77777777" w:rsidR="00C839C7" w:rsidRDefault="00C839C7">
      <w:pPr>
        <w:spacing w:line="200" w:lineRule="exact"/>
      </w:pPr>
    </w:p>
    <w:p w14:paraId="4E6781F6" w14:textId="77777777" w:rsidR="00C839C7" w:rsidRDefault="00C839C7">
      <w:pPr>
        <w:spacing w:line="200" w:lineRule="exact"/>
      </w:pPr>
    </w:p>
    <w:p w14:paraId="73F1A8E2" w14:textId="77777777" w:rsidR="00C839C7" w:rsidRDefault="00C839C7">
      <w:pPr>
        <w:spacing w:line="200" w:lineRule="exact"/>
      </w:pPr>
    </w:p>
    <w:p w14:paraId="18E8E33C" w14:textId="77777777" w:rsidR="00C839C7" w:rsidRDefault="00C839C7">
      <w:pPr>
        <w:spacing w:line="200" w:lineRule="exact"/>
      </w:pPr>
    </w:p>
    <w:p w14:paraId="39623576" w14:textId="77777777" w:rsidR="00C839C7" w:rsidRDefault="00C839C7">
      <w:pPr>
        <w:spacing w:line="200" w:lineRule="exact"/>
      </w:pPr>
    </w:p>
    <w:p w14:paraId="07A9C058" w14:textId="77777777" w:rsidR="00C839C7" w:rsidRDefault="00C839C7">
      <w:pPr>
        <w:spacing w:line="200" w:lineRule="exact"/>
      </w:pPr>
    </w:p>
    <w:p w14:paraId="1644A698" w14:textId="77777777" w:rsidR="00C839C7" w:rsidRDefault="00C839C7">
      <w:pPr>
        <w:spacing w:line="200" w:lineRule="exact"/>
      </w:pPr>
    </w:p>
    <w:p w14:paraId="62B7D8A7" w14:textId="77777777" w:rsidR="00C839C7" w:rsidRDefault="00C839C7">
      <w:pPr>
        <w:spacing w:line="200" w:lineRule="exact"/>
      </w:pPr>
    </w:p>
    <w:p w14:paraId="41FF6ACA" w14:textId="77777777" w:rsidR="00C839C7" w:rsidRDefault="00C839C7">
      <w:pPr>
        <w:spacing w:line="200" w:lineRule="exact"/>
      </w:pPr>
    </w:p>
    <w:p w14:paraId="7EB0A557" w14:textId="77777777" w:rsidR="00C839C7" w:rsidRDefault="00C839C7">
      <w:pPr>
        <w:spacing w:line="200" w:lineRule="exact"/>
      </w:pPr>
    </w:p>
    <w:p w14:paraId="59C3F244" w14:textId="77777777" w:rsidR="00C839C7" w:rsidRDefault="00C839C7">
      <w:pPr>
        <w:spacing w:line="200" w:lineRule="exact"/>
      </w:pPr>
    </w:p>
    <w:p w14:paraId="4D31F7B0" w14:textId="77777777" w:rsidR="00C839C7" w:rsidRDefault="00C839C7">
      <w:pPr>
        <w:spacing w:line="200" w:lineRule="exact"/>
      </w:pPr>
    </w:p>
    <w:p w14:paraId="10F804BD" w14:textId="77777777" w:rsidR="00C839C7" w:rsidRDefault="00C839C7">
      <w:pPr>
        <w:spacing w:line="200" w:lineRule="exact"/>
      </w:pPr>
    </w:p>
    <w:p w14:paraId="15DA8C6C" w14:textId="77777777" w:rsidR="00C839C7" w:rsidRDefault="00C839C7">
      <w:pPr>
        <w:spacing w:line="200" w:lineRule="exact"/>
      </w:pPr>
    </w:p>
    <w:p w14:paraId="7C49C2D4" w14:textId="77777777" w:rsidR="00C839C7" w:rsidRDefault="00C839C7">
      <w:pPr>
        <w:spacing w:line="200" w:lineRule="exact"/>
      </w:pPr>
    </w:p>
    <w:p w14:paraId="34C436AD" w14:textId="77777777" w:rsidR="00C839C7" w:rsidRDefault="00C839C7">
      <w:pPr>
        <w:spacing w:line="200" w:lineRule="exact"/>
      </w:pPr>
    </w:p>
    <w:p w14:paraId="667267D5" w14:textId="77777777" w:rsidR="00C839C7" w:rsidRDefault="00C839C7">
      <w:pPr>
        <w:spacing w:line="200" w:lineRule="exact"/>
      </w:pPr>
    </w:p>
    <w:p w14:paraId="4E06402D" w14:textId="77777777" w:rsidR="00C839C7" w:rsidRDefault="00C839C7">
      <w:pPr>
        <w:spacing w:line="200" w:lineRule="exact"/>
      </w:pPr>
    </w:p>
    <w:p w14:paraId="60D8EA78" w14:textId="77777777" w:rsidR="00C839C7" w:rsidRDefault="00C839C7">
      <w:pPr>
        <w:spacing w:line="200" w:lineRule="exact"/>
      </w:pPr>
    </w:p>
    <w:p w14:paraId="7CA7DB8D" w14:textId="77777777" w:rsidR="00C839C7" w:rsidRDefault="00C839C7">
      <w:pPr>
        <w:spacing w:line="200" w:lineRule="exact"/>
      </w:pPr>
    </w:p>
    <w:p w14:paraId="4E9EA7E2" w14:textId="77777777" w:rsidR="00C839C7" w:rsidRDefault="00C839C7">
      <w:pPr>
        <w:spacing w:line="200" w:lineRule="exact"/>
      </w:pPr>
    </w:p>
    <w:p w14:paraId="379B6617" w14:textId="77777777" w:rsidR="00C839C7" w:rsidRDefault="00C839C7">
      <w:pPr>
        <w:spacing w:line="200" w:lineRule="exact"/>
      </w:pPr>
    </w:p>
    <w:p w14:paraId="5FA843CA" w14:textId="77777777" w:rsidR="00C839C7" w:rsidRDefault="00C839C7">
      <w:pPr>
        <w:spacing w:line="200" w:lineRule="exact"/>
      </w:pPr>
    </w:p>
    <w:p w14:paraId="553D8881" w14:textId="77777777" w:rsidR="00C839C7" w:rsidRDefault="00C839C7">
      <w:pPr>
        <w:spacing w:line="200" w:lineRule="exact"/>
      </w:pPr>
    </w:p>
    <w:p w14:paraId="34AA9AD3" w14:textId="77777777" w:rsidR="00C839C7" w:rsidRDefault="00C839C7">
      <w:pPr>
        <w:spacing w:line="200" w:lineRule="exact"/>
      </w:pPr>
    </w:p>
    <w:p w14:paraId="100261F4" w14:textId="77777777" w:rsidR="00C839C7" w:rsidRDefault="00C839C7">
      <w:pPr>
        <w:spacing w:line="200" w:lineRule="exact"/>
      </w:pPr>
    </w:p>
    <w:p w14:paraId="46748430" w14:textId="0490CFE5" w:rsidR="00C839C7" w:rsidRDefault="00DA368E">
      <w:pPr>
        <w:spacing w:line="275" w:lineRule="auto"/>
        <w:ind w:left="480" w:right="250" w:hanging="360"/>
        <w:rPr>
          <w:rFonts w:ascii="Calibri" w:eastAsia="Calibri" w:hAnsi="Calibri" w:cs="Calibri"/>
          <w:sz w:val="24"/>
          <w:szCs w:val="24"/>
        </w:rPr>
        <w:sectPr w:rsidR="00C839C7">
          <w:pgSz w:w="11920" w:h="16840"/>
          <w:pgMar w:top="1380" w:right="1480" w:bottom="280" w:left="1680" w:header="720" w:footer="720" w:gutter="0"/>
          <w:cols w:space="720"/>
        </w:sectPr>
      </w:pPr>
      <w:r>
        <w:pict w14:anchorId="55F3409B">
          <v:group id="_x0000_s1059" style="position:absolute;left:0;text-align:left;margin-left:117.6pt;margin-top:70.8pt;width:378pt;height:283.55pt;z-index:-251656192;mso-position-horizontal-relative:page" coordorigin="2352,1416" coordsize="7560,5671">
            <v:shape id="_x0000_s1064" type="#_x0000_t75" style="position:absolute;left:2352;top:1416;width:7560;height:5671">
              <v:imagedata r:id="rId21" o:title=""/>
            </v:shape>
            <v:shape id="_x0000_s1063" style="position:absolute;left:4978;top:2586;width:849;height:682" coordorigin="4978,2586" coordsize="849,682" path="m5582,3168r-44,56l5827,3268,5713,2999r-44,56l5065,2586r-87,113l5582,3168xe" stroked="f">
              <v:path arrowok="t"/>
            </v:shape>
            <v:shape id="_x0000_s1062" style="position:absolute;left:4978;top:2586;width:849;height:682" coordorigin="4978,2586" coordsize="849,682" path="m5713,2999r-44,56l5065,2586r-87,113l5582,3168r-44,56l5827,3268,5713,2999xe" filled="f">
              <v:path arrowok="t"/>
            </v:shape>
            <v:shape id="_x0000_s1061" style="position:absolute;left:6289;top:2795;width:858;height:670" coordorigin="6289,2795" coordsize="858,670" path="m6536,3368r611,-460l7062,2795r-612,459l6408,3198r-119,267l6579,3425r-43,-57xe" stroked="f">
              <v:path arrowok="t"/>
            </v:shape>
            <v:shape id="_x0000_s1060" style="position:absolute;left:6289;top:2795;width:858;height:670" coordorigin="6289,2795" coordsize="858,670" path="m6579,3425r-43,-57l7147,2908r-85,-113l6450,3254r-42,-56l6289,3465r290,-40xe" filled="f">
              <v:path arrowok="t"/>
            </v:shape>
            <w10:wrap anchorx="page"/>
          </v:group>
        </w:pict>
      </w:r>
      <w:r>
        <w:rPr>
          <w:rFonts w:ascii="Calibri" w:eastAsia="Calibri" w:hAnsi="Calibri" w:cs="Calibri"/>
          <w:sz w:val="24"/>
          <w:szCs w:val="24"/>
        </w:rPr>
        <w:t xml:space="preserve">13. Insert the rubber grommets and </w:t>
      </w:r>
      <w:proofErr w:type="spellStart"/>
      <w:r>
        <w:rPr>
          <w:rFonts w:ascii="Calibri" w:eastAsia="Calibri" w:hAnsi="Calibri" w:cs="Calibri"/>
          <w:sz w:val="24"/>
          <w:szCs w:val="24"/>
        </w:rPr>
        <w:t>aluminium</w:t>
      </w:r>
      <w:proofErr w:type="spellEnd"/>
      <w:r>
        <w:rPr>
          <w:rFonts w:ascii="Calibri" w:eastAsia="Calibri" w:hAnsi="Calibri" w:cs="Calibri"/>
          <w:sz w:val="24"/>
          <w:szCs w:val="24"/>
        </w:rPr>
        <w:t xml:space="preserve"> sleeves into the intercooler, these are </w:t>
      </w:r>
      <w:r w:rsidR="008C1429">
        <w:rPr>
          <w:rFonts w:ascii="Calibri" w:eastAsia="Calibri" w:hAnsi="Calibri" w:cs="Calibri"/>
          <w:sz w:val="24"/>
          <w:szCs w:val="24"/>
        </w:rPr>
        <w:t>supplied</w:t>
      </w:r>
      <w:r>
        <w:rPr>
          <w:rFonts w:ascii="Calibri" w:eastAsia="Calibri" w:hAnsi="Calibri" w:cs="Calibri"/>
          <w:sz w:val="24"/>
          <w:szCs w:val="24"/>
        </w:rPr>
        <w:t xml:space="preserve"> in the kit.</w:t>
      </w:r>
    </w:p>
    <w:p w14:paraId="7F000844" w14:textId="77777777" w:rsidR="00C839C7" w:rsidRDefault="00DA368E">
      <w:pPr>
        <w:spacing w:before="37" w:line="275" w:lineRule="auto"/>
        <w:ind w:left="480" w:right="314" w:hanging="360"/>
        <w:rPr>
          <w:rFonts w:ascii="Calibri" w:eastAsia="Calibri" w:hAnsi="Calibri" w:cs="Calibri"/>
          <w:sz w:val="24"/>
          <w:szCs w:val="24"/>
        </w:rPr>
      </w:pPr>
      <w:r>
        <w:rPr>
          <w:rFonts w:ascii="Calibri" w:eastAsia="Calibri" w:hAnsi="Calibri" w:cs="Calibri"/>
          <w:sz w:val="24"/>
          <w:szCs w:val="24"/>
        </w:rPr>
        <w:lastRenderedPageBreak/>
        <w:t>14. Place the uprated intercooler in position, attach the hoses and replace the existing intercooler brackets.</w:t>
      </w:r>
    </w:p>
    <w:p w14:paraId="3F4A08F2" w14:textId="77777777" w:rsidR="00C839C7" w:rsidRDefault="00C839C7">
      <w:pPr>
        <w:spacing w:before="14" w:line="200" w:lineRule="exact"/>
      </w:pPr>
    </w:p>
    <w:p w14:paraId="164609A7" w14:textId="77777777" w:rsidR="00C839C7" w:rsidRDefault="00DA368E">
      <w:pPr>
        <w:ind w:left="492"/>
      </w:pPr>
      <w:r>
        <w:pict w14:anchorId="7002581E">
          <v:shape id="_x0000_i1028" type="#_x0000_t75" style="width:378pt;height:283.5pt">
            <v:imagedata r:id="rId22" o:title=""/>
          </v:shape>
        </w:pict>
      </w:r>
    </w:p>
    <w:p w14:paraId="17ED0810" w14:textId="77777777" w:rsidR="00C839C7" w:rsidRDefault="00C839C7">
      <w:pPr>
        <w:spacing w:before="19" w:line="220" w:lineRule="exact"/>
        <w:rPr>
          <w:sz w:val="22"/>
          <w:szCs w:val="22"/>
        </w:rPr>
      </w:pPr>
    </w:p>
    <w:p w14:paraId="7B5B10B8" w14:textId="42844621" w:rsidR="00C839C7" w:rsidRDefault="00DA368E">
      <w:pPr>
        <w:ind w:left="82" w:right="204"/>
        <w:jc w:val="center"/>
        <w:rPr>
          <w:rFonts w:ascii="Calibri" w:eastAsia="Calibri" w:hAnsi="Calibri" w:cs="Calibri"/>
          <w:sz w:val="24"/>
          <w:szCs w:val="24"/>
        </w:rPr>
      </w:pPr>
      <w:r>
        <w:rPr>
          <w:rFonts w:ascii="Calibri" w:eastAsia="Calibri" w:hAnsi="Calibri" w:cs="Calibri"/>
          <w:sz w:val="24"/>
          <w:szCs w:val="24"/>
        </w:rPr>
        <w:t xml:space="preserve">15. Now the intercooler is in the </w:t>
      </w:r>
      <w:r>
        <w:rPr>
          <w:rFonts w:ascii="Calibri" w:eastAsia="Calibri" w:hAnsi="Calibri" w:cs="Calibri"/>
          <w:sz w:val="24"/>
          <w:szCs w:val="24"/>
        </w:rPr>
        <w:t>correct position</w:t>
      </w:r>
      <w:r w:rsidR="008C1429">
        <w:rPr>
          <w:rFonts w:ascii="Calibri" w:eastAsia="Calibri" w:hAnsi="Calibri" w:cs="Calibri"/>
          <w:sz w:val="24"/>
          <w:szCs w:val="24"/>
        </w:rPr>
        <w:t>,</w:t>
      </w:r>
      <w:r>
        <w:rPr>
          <w:rFonts w:ascii="Calibri" w:eastAsia="Calibri" w:hAnsi="Calibri" w:cs="Calibri"/>
          <w:sz w:val="24"/>
          <w:szCs w:val="24"/>
        </w:rPr>
        <w:t xml:space="preserve"> lift up the washer pipe out of the way.</w:t>
      </w:r>
    </w:p>
    <w:p w14:paraId="6F9D6AE9" w14:textId="77777777" w:rsidR="00C839C7" w:rsidRDefault="00DA368E">
      <w:pPr>
        <w:spacing w:before="45"/>
        <w:ind w:left="480"/>
        <w:rPr>
          <w:rFonts w:ascii="Calibri" w:eastAsia="Calibri" w:hAnsi="Calibri" w:cs="Calibri"/>
          <w:sz w:val="24"/>
          <w:szCs w:val="24"/>
        </w:rPr>
      </w:pPr>
      <w:r>
        <w:rPr>
          <w:rFonts w:ascii="Calibri" w:eastAsia="Calibri" w:hAnsi="Calibri" w:cs="Calibri"/>
          <w:sz w:val="24"/>
          <w:szCs w:val="24"/>
        </w:rPr>
        <w:t>Drill two holes with a 6mm drill bit through the grommet inserts. Using the bolts</w:t>
      </w:r>
    </w:p>
    <w:p w14:paraId="051B6775" w14:textId="50B96113" w:rsidR="00C839C7" w:rsidRDefault="00DA368E">
      <w:pPr>
        <w:spacing w:before="43"/>
        <w:ind w:left="480"/>
        <w:rPr>
          <w:rFonts w:ascii="Calibri" w:eastAsia="Calibri" w:hAnsi="Calibri" w:cs="Calibri"/>
          <w:sz w:val="24"/>
          <w:szCs w:val="24"/>
        </w:rPr>
        <w:sectPr w:rsidR="00C839C7">
          <w:pgSz w:w="11920" w:h="16840"/>
          <w:pgMar w:top="1380" w:right="1340" w:bottom="280" w:left="1680" w:header="720" w:footer="720" w:gutter="0"/>
          <w:cols w:space="720"/>
        </w:sectPr>
      </w:pPr>
      <w:r>
        <w:pict w14:anchorId="24FB60A0">
          <v:group id="_x0000_s1053" style="position:absolute;left:0;text-align:left;margin-left:107.25pt;margin-top:45.3pt;width:381pt;height:285.75pt;z-index:-251654144;mso-position-horizontal-relative:page" coordorigin="2145,906" coordsize="7620,5715">
            <v:shape id="_x0000_s1057" type="#_x0000_t75" style="position:absolute;left:2205;top:906;width:7560;height:5670">
              <v:imagedata r:id="rId23" o:title=""/>
            </v:shape>
            <v:shape id="_x0000_s1056" type="#_x0000_t75" style="position:absolute;left:2205;top:4596;width:2475;height:1980">
              <v:imagedata r:id="rId24" o:title=""/>
            </v:shape>
            <v:shape id="_x0000_s1055" style="position:absolute;left:2190;top:4596;width:2490;height:0" coordorigin="2190,4596" coordsize="2490,0" path="m2190,4596r2490,e" filled="f" strokecolor="#f1f1f1" strokeweight="4.5pt">
              <v:path arrowok="t"/>
            </v:shape>
            <v:shape id="_x0000_s1054" style="position:absolute;left:4680;top:4596;width:0;height:1980" coordorigin="4680,4596" coordsize="0,1980" path="m4680,6576r,-1980e" filled="f" strokecolor="#f1f1f1" strokeweight="4.5pt">
              <v:path arrowok="t"/>
            </v:shape>
            <w10:wrap anchorx="page"/>
          </v:group>
        </w:pict>
      </w:r>
      <w:r>
        <w:rPr>
          <w:rFonts w:ascii="Calibri" w:eastAsia="Calibri" w:hAnsi="Calibri" w:cs="Calibri"/>
          <w:sz w:val="24"/>
          <w:szCs w:val="24"/>
        </w:rPr>
        <w:t>from the OEM intercooler and the nuts and washers supplied</w:t>
      </w:r>
      <w:r w:rsidR="008C1429">
        <w:rPr>
          <w:rFonts w:ascii="Calibri" w:eastAsia="Calibri" w:hAnsi="Calibri" w:cs="Calibri"/>
          <w:sz w:val="24"/>
          <w:szCs w:val="24"/>
        </w:rPr>
        <w:t>,</w:t>
      </w:r>
      <w:r>
        <w:rPr>
          <w:rFonts w:ascii="Calibri" w:eastAsia="Calibri" w:hAnsi="Calibri" w:cs="Calibri"/>
          <w:sz w:val="24"/>
          <w:szCs w:val="24"/>
        </w:rPr>
        <w:t xml:space="preserve"> </w:t>
      </w:r>
      <w:r w:rsidR="008C1429">
        <w:rPr>
          <w:rFonts w:ascii="Calibri" w:eastAsia="Calibri" w:hAnsi="Calibri" w:cs="Calibri"/>
          <w:sz w:val="24"/>
          <w:szCs w:val="24"/>
        </w:rPr>
        <w:t>attach</w:t>
      </w:r>
      <w:r>
        <w:rPr>
          <w:rFonts w:ascii="Calibri" w:eastAsia="Calibri" w:hAnsi="Calibri" w:cs="Calibri"/>
          <w:sz w:val="24"/>
          <w:szCs w:val="24"/>
        </w:rPr>
        <w:t xml:space="preserve"> the intercooler.</w:t>
      </w:r>
    </w:p>
    <w:p w14:paraId="075C9BE5" w14:textId="127345D5" w:rsidR="00C839C7" w:rsidRDefault="00DA368E">
      <w:pPr>
        <w:spacing w:before="37" w:line="275" w:lineRule="auto"/>
        <w:ind w:left="840" w:right="186" w:hanging="360"/>
        <w:rPr>
          <w:rFonts w:ascii="Calibri" w:eastAsia="Calibri" w:hAnsi="Calibri" w:cs="Calibri"/>
          <w:sz w:val="24"/>
          <w:szCs w:val="24"/>
        </w:rPr>
      </w:pPr>
      <w:r>
        <w:rPr>
          <w:rFonts w:ascii="Calibri" w:eastAsia="Calibri" w:hAnsi="Calibri" w:cs="Calibri"/>
          <w:sz w:val="24"/>
          <w:szCs w:val="24"/>
        </w:rPr>
        <w:lastRenderedPageBreak/>
        <w:t>16. The front a</w:t>
      </w:r>
      <w:r>
        <w:rPr>
          <w:rFonts w:ascii="Calibri" w:eastAsia="Calibri" w:hAnsi="Calibri" w:cs="Calibri"/>
          <w:sz w:val="24"/>
          <w:szCs w:val="24"/>
        </w:rPr>
        <w:t>nd back part of the number plate trim needs to be removed. Remove the foam from the inside of the bumper</w:t>
      </w:r>
      <w:r w:rsidR="008C1429">
        <w:rPr>
          <w:rFonts w:ascii="Calibri" w:eastAsia="Calibri" w:hAnsi="Calibri" w:cs="Calibri"/>
          <w:sz w:val="24"/>
          <w:szCs w:val="24"/>
        </w:rPr>
        <w:t>.</w:t>
      </w:r>
      <w:r>
        <w:rPr>
          <w:rFonts w:ascii="Calibri" w:eastAsia="Calibri" w:hAnsi="Calibri" w:cs="Calibri"/>
          <w:sz w:val="24"/>
          <w:szCs w:val="24"/>
        </w:rPr>
        <w:t xml:space="preserve"> </w:t>
      </w:r>
      <w:r w:rsidR="008C1429">
        <w:rPr>
          <w:rFonts w:ascii="Calibri" w:eastAsia="Calibri" w:hAnsi="Calibri" w:cs="Calibri"/>
          <w:sz w:val="24"/>
          <w:szCs w:val="24"/>
        </w:rPr>
        <w:t>A</w:t>
      </w:r>
      <w:r>
        <w:rPr>
          <w:rFonts w:ascii="Calibri" w:eastAsia="Calibri" w:hAnsi="Calibri" w:cs="Calibri"/>
          <w:sz w:val="24"/>
          <w:szCs w:val="24"/>
        </w:rPr>
        <w:t>lso remove the bottom piece of foam</w:t>
      </w:r>
    </w:p>
    <w:p w14:paraId="06D55000" w14:textId="2DECB7D7" w:rsidR="00C839C7" w:rsidRDefault="00DA368E">
      <w:pPr>
        <w:spacing w:before="10"/>
        <w:ind w:left="840"/>
        <w:rPr>
          <w:rFonts w:ascii="Calibri" w:eastAsia="Calibri" w:hAnsi="Calibri" w:cs="Calibri"/>
          <w:sz w:val="24"/>
          <w:szCs w:val="24"/>
        </w:rPr>
      </w:pPr>
      <w:r>
        <w:rPr>
          <w:rFonts w:ascii="Calibri" w:eastAsia="Calibri" w:hAnsi="Calibri" w:cs="Calibri"/>
          <w:sz w:val="24"/>
          <w:szCs w:val="24"/>
        </w:rPr>
        <w:t xml:space="preserve">for </w:t>
      </w:r>
      <w:r w:rsidR="008C1429">
        <w:rPr>
          <w:rFonts w:ascii="Calibri" w:eastAsia="Calibri" w:hAnsi="Calibri" w:cs="Calibri"/>
          <w:sz w:val="24"/>
          <w:szCs w:val="24"/>
        </w:rPr>
        <w:t>clearance</w:t>
      </w:r>
      <w:r>
        <w:rPr>
          <w:rFonts w:ascii="Calibri" w:eastAsia="Calibri" w:hAnsi="Calibri" w:cs="Calibri"/>
          <w:sz w:val="24"/>
          <w:szCs w:val="24"/>
        </w:rPr>
        <w:t xml:space="preserve"> on the new intercooler. These will not be refitted.</w:t>
      </w:r>
    </w:p>
    <w:p w14:paraId="406ABF21" w14:textId="77777777" w:rsidR="00C839C7" w:rsidRDefault="00C839C7">
      <w:pPr>
        <w:spacing w:line="200" w:lineRule="exact"/>
      </w:pPr>
    </w:p>
    <w:p w14:paraId="5A33387E" w14:textId="77777777" w:rsidR="00C839C7" w:rsidRDefault="00C839C7">
      <w:pPr>
        <w:spacing w:line="200" w:lineRule="exact"/>
      </w:pPr>
    </w:p>
    <w:p w14:paraId="7A0B1C00" w14:textId="77777777" w:rsidR="00C839C7" w:rsidRDefault="00C839C7">
      <w:pPr>
        <w:spacing w:line="200" w:lineRule="exact"/>
      </w:pPr>
    </w:p>
    <w:p w14:paraId="173E313A" w14:textId="77777777" w:rsidR="00C839C7" w:rsidRDefault="00C839C7">
      <w:pPr>
        <w:spacing w:line="200" w:lineRule="exact"/>
      </w:pPr>
    </w:p>
    <w:p w14:paraId="47F3300C" w14:textId="77777777" w:rsidR="00C839C7" w:rsidRDefault="00C839C7">
      <w:pPr>
        <w:spacing w:line="200" w:lineRule="exact"/>
      </w:pPr>
    </w:p>
    <w:p w14:paraId="57871C1E" w14:textId="77777777" w:rsidR="00C839C7" w:rsidRDefault="00C839C7">
      <w:pPr>
        <w:spacing w:line="200" w:lineRule="exact"/>
      </w:pPr>
    </w:p>
    <w:p w14:paraId="754E89FB" w14:textId="77777777" w:rsidR="00C839C7" w:rsidRDefault="00C839C7">
      <w:pPr>
        <w:spacing w:line="200" w:lineRule="exact"/>
      </w:pPr>
    </w:p>
    <w:p w14:paraId="61104F47" w14:textId="77777777" w:rsidR="00C839C7" w:rsidRDefault="00C839C7">
      <w:pPr>
        <w:spacing w:line="200" w:lineRule="exact"/>
      </w:pPr>
    </w:p>
    <w:p w14:paraId="49BE429D" w14:textId="77777777" w:rsidR="00C839C7" w:rsidRDefault="00C839C7">
      <w:pPr>
        <w:spacing w:before="6" w:line="240" w:lineRule="exact"/>
        <w:rPr>
          <w:sz w:val="24"/>
          <w:szCs w:val="24"/>
        </w:rPr>
      </w:pPr>
    </w:p>
    <w:p w14:paraId="230E697D" w14:textId="77777777" w:rsidR="00C839C7" w:rsidRDefault="00DA368E">
      <w:pPr>
        <w:spacing w:before="12"/>
        <w:ind w:left="5380"/>
        <w:rPr>
          <w:rFonts w:ascii="Calibri" w:eastAsia="Calibri" w:hAnsi="Calibri" w:cs="Calibri"/>
          <w:sz w:val="22"/>
          <w:szCs w:val="22"/>
        </w:rPr>
      </w:pPr>
      <w:r>
        <w:pict w14:anchorId="5AB698FD">
          <v:group id="_x0000_s1043" style="position:absolute;left:0;text-align:left;margin-left:108.6pt;margin-top:132.5pt;width:378pt;height:283.55pt;z-index:-251653120;mso-position-horizontal-relative:page;mso-position-vertical-relative:page" coordorigin="2172,2650" coordsize="7560,5671">
            <v:shape id="_x0000_s1052" type="#_x0000_t75" style="position:absolute;left:2172;top:2650;width:7560;height:5671">
              <v:imagedata r:id="rId25" o:title=""/>
            </v:shape>
            <v:shape id="_x0000_s1051" style="position:absolute;left:5989;top:4587;width:858;height:670" coordorigin="5989,4587" coordsize="858,670" path="m6236,5161r611,-460l6762,4587r-612,460l6108,4990r-119,267l6279,5218r-43,-57xe" stroked="f">
              <v:path arrowok="t"/>
            </v:shape>
            <v:shape id="_x0000_s1050" style="position:absolute;left:5989;top:4587;width:858;height:670" coordorigin="5989,4587" coordsize="858,670" path="m6279,5218r-43,-57l6847,4701r-85,-114l6150,5047r-42,-57l5989,5257r290,-39xe" filled="f">
              <v:path arrowok="t"/>
            </v:shape>
            <v:shape id="_x0000_s1049" style="position:absolute;left:6907;top:4185;width:1672;height:428" coordorigin="6907,4185" coordsize="1672,428" path="m6907,4613r1672,l8579,4185r-1672,l6907,4613xe" stroked="f">
              <v:path arrowok="t"/>
            </v:shape>
            <v:shape id="_x0000_s1048" style="position:absolute;left:6907;top:4185;width:1672;height:428" coordorigin="6907,4185" coordsize="1672,428" path="m6907,4613r1672,l8579,4185r-1672,l6907,4613xe" filled="f">
              <v:path arrowok="t"/>
            </v:shape>
            <v:shape id="_x0000_s1047" style="position:absolute;left:6073;top:6469;width:939;height:541" coordorigin="6073,6469" coordsize="939,541" path="m6332,6532r33,-63l6073,6479r161,243l6267,6659r680,351l7012,6883,6332,6532xe" stroked="f">
              <v:path arrowok="t"/>
            </v:shape>
            <v:shape id="_x0000_s1046" style="position:absolute;left:6073;top:6469;width:939;height:541" coordorigin="6073,6469" coordsize="939,541" path="m6234,6722r33,-63l6947,7010r65,-127l6332,6532r33,-63l6073,6479r161,243xe" filled="f">
              <v:path arrowok="t"/>
            </v:shape>
            <v:shape id="_x0000_s1045" style="position:absolute;left:7036;top:7035;width:1672;height:428" coordorigin="7036,7035" coordsize="1672,428" path="m7036,7463r1672,l8708,7035r-1672,l7036,7463xe" stroked="f">
              <v:path arrowok="t"/>
            </v:shape>
            <v:shape id="_x0000_s1044" style="position:absolute;left:7036;top:7035;width:1672;height:428" coordorigin="7036,7035" coordsize="1672,428" path="m7036,7463r1672,l8708,7035r-1672,l7036,7463xe" filled="f">
              <v:path arrowok="t"/>
            </v:shape>
            <w10:wrap anchorx="page" anchory="page"/>
          </v:group>
        </w:pict>
      </w:r>
      <w:r>
        <w:rPr>
          <w:rFonts w:ascii="Calibri" w:eastAsia="Calibri" w:hAnsi="Calibri" w:cs="Calibri"/>
          <w:sz w:val="22"/>
          <w:szCs w:val="22"/>
        </w:rPr>
        <w:t>Remove foam</w:t>
      </w:r>
    </w:p>
    <w:p w14:paraId="7AF19BD3" w14:textId="77777777" w:rsidR="00C839C7" w:rsidRDefault="00C839C7">
      <w:pPr>
        <w:spacing w:before="1" w:line="160" w:lineRule="exact"/>
        <w:rPr>
          <w:sz w:val="17"/>
          <w:szCs w:val="17"/>
        </w:rPr>
      </w:pPr>
    </w:p>
    <w:p w14:paraId="21F3EF6E" w14:textId="77777777" w:rsidR="00C839C7" w:rsidRDefault="00C839C7">
      <w:pPr>
        <w:spacing w:line="200" w:lineRule="exact"/>
      </w:pPr>
    </w:p>
    <w:p w14:paraId="26351984" w14:textId="77777777" w:rsidR="00C839C7" w:rsidRDefault="00C839C7">
      <w:pPr>
        <w:spacing w:line="200" w:lineRule="exact"/>
      </w:pPr>
    </w:p>
    <w:p w14:paraId="5E20AC87" w14:textId="77777777" w:rsidR="00C839C7" w:rsidRDefault="00C839C7">
      <w:pPr>
        <w:spacing w:line="200" w:lineRule="exact"/>
      </w:pPr>
    </w:p>
    <w:p w14:paraId="26878D23" w14:textId="77777777" w:rsidR="00C839C7" w:rsidRDefault="00C839C7">
      <w:pPr>
        <w:spacing w:line="200" w:lineRule="exact"/>
      </w:pPr>
    </w:p>
    <w:p w14:paraId="393E463E" w14:textId="77777777" w:rsidR="00C839C7" w:rsidRDefault="00C839C7">
      <w:pPr>
        <w:spacing w:line="200" w:lineRule="exact"/>
      </w:pPr>
    </w:p>
    <w:p w14:paraId="251979CA" w14:textId="77777777" w:rsidR="00C839C7" w:rsidRDefault="00C839C7">
      <w:pPr>
        <w:spacing w:line="200" w:lineRule="exact"/>
      </w:pPr>
    </w:p>
    <w:p w14:paraId="5D61F5E0" w14:textId="77777777" w:rsidR="00C839C7" w:rsidRDefault="00C839C7">
      <w:pPr>
        <w:spacing w:line="200" w:lineRule="exact"/>
      </w:pPr>
    </w:p>
    <w:p w14:paraId="122274C2" w14:textId="77777777" w:rsidR="00C839C7" w:rsidRDefault="00C839C7">
      <w:pPr>
        <w:spacing w:line="200" w:lineRule="exact"/>
      </w:pPr>
    </w:p>
    <w:p w14:paraId="4EE5FCE9" w14:textId="77777777" w:rsidR="00C839C7" w:rsidRDefault="00C839C7">
      <w:pPr>
        <w:spacing w:line="200" w:lineRule="exact"/>
      </w:pPr>
    </w:p>
    <w:p w14:paraId="68244697" w14:textId="77777777" w:rsidR="00C839C7" w:rsidRDefault="00C839C7">
      <w:pPr>
        <w:spacing w:line="200" w:lineRule="exact"/>
      </w:pPr>
    </w:p>
    <w:p w14:paraId="52B507CA" w14:textId="77777777" w:rsidR="00C839C7" w:rsidRDefault="00C839C7">
      <w:pPr>
        <w:spacing w:line="200" w:lineRule="exact"/>
      </w:pPr>
    </w:p>
    <w:p w14:paraId="05F8B0AB" w14:textId="77777777" w:rsidR="00C839C7" w:rsidRDefault="00C839C7">
      <w:pPr>
        <w:spacing w:line="200" w:lineRule="exact"/>
      </w:pPr>
    </w:p>
    <w:p w14:paraId="309E5342" w14:textId="77777777" w:rsidR="00C839C7" w:rsidRDefault="00DA368E">
      <w:pPr>
        <w:spacing w:before="12"/>
        <w:ind w:left="5509"/>
        <w:rPr>
          <w:rFonts w:ascii="Calibri" w:eastAsia="Calibri" w:hAnsi="Calibri" w:cs="Calibri"/>
          <w:sz w:val="22"/>
          <w:szCs w:val="22"/>
        </w:rPr>
      </w:pPr>
      <w:r>
        <w:rPr>
          <w:rFonts w:ascii="Calibri" w:eastAsia="Calibri" w:hAnsi="Calibri" w:cs="Calibri"/>
          <w:sz w:val="22"/>
          <w:szCs w:val="22"/>
        </w:rPr>
        <w:t>Remove foam</w:t>
      </w:r>
    </w:p>
    <w:p w14:paraId="44ECDB3A" w14:textId="77777777" w:rsidR="00C839C7" w:rsidRDefault="00C839C7">
      <w:pPr>
        <w:spacing w:before="4" w:line="160" w:lineRule="exact"/>
        <w:rPr>
          <w:sz w:val="17"/>
          <w:szCs w:val="17"/>
        </w:rPr>
      </w:pPr>
    </w:p>
    <w:p w14:paraId="4DA30827" w14:textId="77777777" w:rsidR="00C839C7" w:rsidRDefault="00C839C7">
      <w:pPr>
        <w:spacing w:line="200" w:lineRule="exact"/>
      </w:pPr>
    </w:p>
    <w:p w14:paraId="027C8FF8" w14:textId="77777777" w:rsidR="00C839C7" w:rsidRDefault="00C839C7">
      <w:pPr>
        <w:spacing w:line="200" w:lineRule="exact"/>
      </w:pPr>
    </w:p>
    <w:p w14:paraId="7FABE1B9" w14:textId="77777777" w:rsidR="00C839C7" w:rsidRDefault="00C839C7">
      <w:pPr>
        <w:spacing w:line="200" w:lineRule="exact"/>
      </w:pPr>
    </w:p>
    <w:p w14:paraId="7FFF8518" w14:textId="77777777" w:rsidR="00C839C7" w:rsidRDefault="00C839C7">
      <w:pPr>
        <w:spacing w:line="200" w:lineRule="exact"/>
      </w:pPr>
    </w:p>
    <w:p w14:paraId="08A1E97A" w14:textId="77777777" w:rsidR="00C839C7" w:rsidRDefault="00C839C7">
      <w:pPr>
        <w:spacing w:line="200" w:lineRule="exact"/>
      </w:pPr>
    </w:p>
    <w:p w14:paraId="46869542" w14:textId="4F58DA5A" w:rsidR="00C839C7" w:rsidRDefault="00DA368E">
      <w:pPr>
        <w:spacing w:before="7"/>
        <w:ind w:left="480"/>
        <w:rPr>
          <w:rFonts w:ascii="Calibri" w:eastAsia="Calibri" w:hAnsi="Calibri" w:cs="Calibri"/>
          <w:sz w:val="24"/>
          <w:szCs w:val="24"/>
        </w:rPr>
      </w:pPr>
      <w:r>
        <w:rPr>
          <w:rFonts w:ascii="Calibri" w:eastAsia="Calibri" w:hAnsi="Calibri" w:cs="Calibri"/>
          <w:sz w:val="24"/>
          <w:szCs w:val="24"/>
        </w:rPr>
        <w:t xml:space="preserve">17. Unscrew the number plate then unscrew the </w:t>
      </w:r>
      <w:r>
        <w:rPr>
          <w:rFonts w:ascii="Calibri" w:eastAsia="Calibri" w:hAnsi="Calibri" w:cs="Calibri"/>
          <w:sz w:val="24"/>
          <w:szCs w:val="24"/>
        </w:rPr>
        <w:t>number plate surround</w:t>
      </w:r>
      <w:r w:rsidR="008C1429">
        <w:rPr>
          <w:rFonts w:ascii="Calibri" w:eastAsia="Calibri" w:hAnsi="Calibri" w:cs="Calibri"/>
          <w:sz w:val="24"/>
          <w:szCs w:val="24"/>
        </w:rPr>
        <w:t>. R</w:t>
      </w:r>
      <w:r>
        <w:rPr>
          <w:rFonts w:ascii="Calibri" w:eastAsia="Calibri" w:hAnsi="Calibri" w:cs="Calibri"/>
          <w:sz w:val="24"/>
          <w:szCs w:val="24"/>
        </w:rPr>
        <w:t>emove</w:t>
      </w:r>
    </w:p>
    <w:p w14:paraId="3418D7B3" w14:textId="77777777" w:rsidR="00C839C7" w:rsidRDefault="00DA368E">
      <w:pPr>
        <w:spacing w:before="43"/>
        <w:ind w:left="840"/>
        <w:rPr>
          <w:rFonts w:ascii="Calibri" w:eastAsia="Calibri" w:hAnsi="Calibri" w:cs="Calibri"/>
          <w:sz w:val="24"/>
          <w:szCs w:val="24"/>
        </w:rPr>
      </w:pPr>
      <w:r>
        <w:rPr>
          <w:rFonts w:ascii="Calibri" w:eastAsia="Calibri" w:hAnsi="Calibri" w:cs="Calibri"/>
          <w:sz w:val="24"/>
          <w:szCs w:val="24"/>
        </w:rPr>
        <w:t>the front and back part of the trim.</w:t>
      </w:r>
    </w:p>
    <w:p w14:paraId="3817B5E2" w14:textId="77777777" w:rsidR="00C839C7" w:rsidRDefault="00C839C7">
      <w:pPr>
        <w:spacing w:line="200" w:lineRule="exact"/>
      </w:pPr>
    </w:p>
    <w:p w14:paraId="00A9805D" w14:textId="77777777" w:rsidR="00C839C7" w:rsidRDefault="00C839C7">
      <w:pPr>
        <w:spacing w:line="200" w:lineRule="exact"/>
      </w:pPr>
    </w:p>
    <w:p w14:paraId="01AE1A6C" w14:textId="77777777" w:rsidR="00C839C7" w:rsidRDefault="00C839C7">
      <w:pPr>
        <w:spacing w:line="200" w:lineRule="exact"/>
      </w:pPr>
    </w:p>
    <w:p w14:paraId="0F386247" w14:textId="77777777" w:rsidR="00C839C7" w:rsidRDefault="00C839C7">
      <w:pPr>
        <w:spacing w:line="200" w:lineRule="exact"/>
      </w:pPr>
    </w:p>
    <w:p w14:paraId="011EEFE2" w14:textId="77777777" w:rsidR="00C839C7" w:rsidRDefault="00C839C7">
      <w:pPr>
        <w:spacing w:before="10" w:line="280" w:lineRule="exact"/>
        <w:rPr>
          <w:sz w:val="28"/>
          <w:szCs w:val="28"/>
        </w:rPr>
      </w:pPr>
    </w:p>
    <w:p w14:paraId="1AE57121" w14:textId="77777777" w:rsidR="00C839C7" w:rsidRDefault="00DA368E">
      <w:pPr>
        <w:spacing w:before="12"/>
        <w:ind w:left="3881" w:right="4151"/>
        <w:jc w:val="center"/>
        <w:rPr>
          <w:rFonts w:ascii="Calibri" w:eastAsia="Calibri" w:hAnsi="Calibri" w:cs="Calibri"/>
          <w:sz w:val="22"/>
          <w:szCs w:val="22"/>
        </w:rPr>
        <w:sectPr w:rsidR="00C839C7">
          <w:pgSz w:w="11920" w:h="16840"/>
          <w:pgMar w:top="1380" w:right="1340" w:bottom="280" w:left="1680" w:header="720" w:footer="720" w:gutter="0"/>
          <w:cols w:space="720"/>
        </w:sectPr>
      </w:pPr>
      <w:r>
        <w:pict w14:anchorId="2A180AF6">
          <v:group id="_x0000_s1035" style="position:absolute;left:0;text-align:left;margin-left:101.65pt;margin-top:472.1pt;width:391.9pt;height:198.35pt;z-index:-251652096;mso-position-horizontal-relative:page;mso-position-vertical-relative:page" coordorigin="2033,9442" coordsize="7838,3967">
            <v:shape id="_x0000_s1042" type="#_x0000_t75" style="position:absolute;left:2033;top:9442;width:7838;height:3967">
              <v:imagedata r:id="rId26" o:title=""/>
            </v:shape>
            <v:shape id="_x0000_s1041" style="position:absolute;left:4438;top:10504;width:858;height:670" coordorigin="4438,10504" coordsize="858,670" path="m4685,11078r611,-460l5211,10504r-612,460l4557,10907r-119,267l4728,11135r-43,-57xe" stroked="f">
              <v:path arrowok="t"/>
            </v:shape>
            <v:shape id="_x0000_s1040" style="position:absolute;left:4438;top:10504;width:858;height:670" coordorigin="4438,10504" coordsize="858,670" path="m4728,11135r-43,-57l5296,10618r-85,-114l4599,10964r-42,-57l4438,11174r290,-39xe" filled="f">
              <v:path arrowok="t"/>
            </v:shape>
            <v:shape id="_x0000_s1039" style="position:absolute;left:6752;top:10511;width:868;height:656" coordorigin="6752,10511" coordsize="868,656" path="m7372,11075r-42,57l7620,11166r-123,-264l7455,10959r-619,-448l6752,10626r620,449xe" stroked="f">
              <v:path arrowok="t"/>
            </v:shape>
            <v:shape id="_x0000_s1038" style="position:absolute;left:6752;top:10511;width:868;height:656" coordorigin="6752,10511" coordsize="868,656" path="m7497,10902r-42,57l6836,10511r-84,115l7372,11075r-42,57l7620,11166r-123,-264xe" filled="f">
              <v:path arrowok="t"/>
            </v:shape>
            <v:shape id="_x0000_s1037" style="position:absolute;left:5444;top:10215;width:1147;height:420" coordorigin="5444,10215" coordsize="1147,420" path="m5444,10635r1147,l6591,10215r-1147,l5444,10635xe" stroked="f">
              <v:path arrowok="t"/>
            </v:shape>
            <v:shape id="_x0000_s1036" style="position:absolute;left:5444;top:10215;width:1147;height:420" coordorigin="5444,10215" coordsize="1147,420" path="m5444,10635r1147,l6591,10215r-1147,l5444,10635xe" filled="f">
              <v:path arrowok="t"/>
            </v:shape>
            <w10:wrap anchorx="page" anchory="page"/>
          </v:group>
        </w:pict>
      </w:r>
      <w:r>
        <w:rPr>
          <w:rFonts w:ascii="Calibri" w:eastAsia="Calibri" w:hAnsi="Calibri" w:cs="Calibri"/>
          <w:sz w:val="22"/>
          <w:szCs w:val="22"/>
        </w:rPr>
        <w:t>Unscrew</w:t>
      </w:r>
    </w:p>
    <w:p w14:paraId="6F31CDC6" w14:textId="6A22CACF" w:rsidR="00C839C7" w:rsidRDefault="00DA368E">
      <w:pPr>
        <w:spacing w:before="37" w:line="276" w:lineRule="auto"/>
        <w:ind w:left="840" w:right="530" w:hanging="360"/>
        <w:rPr>
          <w:rFonts w:ascii="Calibri" w:eastAsia="Calibri" w:hAnsi="Calibri" w:cs="Calibri"/>
          <w:sz w:val="24"/>
          <w:szCs w:val="24"/>
        </w:rPr>
      </w:pPr>
      <w:r>
        <w:rPr>
          <w:rFonts w:ascii="Calibri" w:eastAsia="Calibri" w:hAnsi="Calibri" w:cs="Calibri"/>
          <w:sz w:val="24"/>
          <w:szCs w:val="24"/>
        </w:rPr>
        <w:lastRenderedPageBreak/>
        <w:t>18. Place the two discs with one hole in the center behind the grill, and the two disc</w:t>
      </w:r>
      <w:r>
        <w:rPr>
          <w:rFonts w:ascii="Calibri" w:eastAsia="Calibri" w:hAnsi="Calibri" w:cs="Calibri"/>
          <w:sz w:val="24"/>
          <w:szCs w:val="24"/>
        </w:rPr>
        <w:t>s with two holes in front of the grill into the correct position as shown below. Using the counter sunk bolts</w:t>
      </w:r>
      <w:r w:rsidR="008C1429">
        <w:rPr>
          <w:rFonts w:ascii="Calibri" w:eastAsia="Calibri" w:hAnsi="Calibri" w:cs="Calibri"/>
          <w:sz w:val="24"/>
          <w:szCs w:val="24"/>
        </w:rPr>
        <w:t>,</w:t>
      </w:r>
      <w:r>
        <w:rPr>
          <w:rFonts w:ascii="Calibri" w:eastAsia="Calibri" w:hAnsi="Calibri" w:cs="Calibri"/>
          <w:sz w:val="24"/>
          <w:szCs w:val="24"/>
        </w:rPr>
        <w:t xml:space="preserve"> fix in position.</w:t>
      </w:r>
    </w:p>
    <w:p w14:paraId="64B01D43" w14:textId="77777777" w:rsidR="00C839C7" w:rsidRDefault="00C839C7">
      <w:pPr>
        <w:spacing w:before="18" w:line="200" w:lineRule="exact"/>
      </w:pPr>
    </w:p>
    <w:p w14:paraId="535F88C0" w14:textId="77777777" w:rsidR="00C839C7" w:rsidRDefault="00DA368E">
      <w:pPr>
        <w:ind w:left="150"/>
      </w:pPr>
      <w:r>
        <w:pict w14:anchorId="77694C2A">
          <v:shape id="_x0000_i1029" type="#_x0000_t75" style="width:413.25pt;height:200.25pt">
            <v:imagedata r:id="rId27" o:title=""/>
          </v:shape>
        </w:pict>
      </w:r>
    </w:p>
    <w:p w14:paraId="1FE673C2" w14:textId="61D5DD2F" w:rsidR="00C839C7" w:rsidRDefault="00DA368E" w:rsidP="008C1429">
      <w:pPr>
        <w:spacing w:before="87"/>
        <w:ind w:left="480"/>
        <w:rPr>
          <w:rFonts w:ascii="Calibri" w:eastAsia="Calibri" w:hAnsi="Calibri" w:cs="Calibri"/>
          <w:sz w:val="24"/>
          <w:szCs w:val="24"/>
        </w:rPr>
      </w:pPr>
      <w:r>
        <w:rPr>
          <w:rFonts w:ascii="Calibri" w:eastAsia="Calibri" w:hAnsi="Calibri" w:cs="Calibri"/>
          <w:sz w:val="24"/>
          <w:szCs w:val="24"/>
        </w:rPr>
        <w:t>19. Measure between the new number plat</w:t>
      </w:r>
      <w:r>
        <w:rPr>
          <w:rFonts w:ascii="Calibri" w:eastAsia="Calibri" w:hAnsi="Calibri" w:cs="Calibri"/>
          <w:sz w:val="24"/>
          <w:szCs w:val="24"/>
        </w:rPr>
        <w:t xml:space="preserve">e fixings </w:t>
      </w:r>
      <w:r w:rsidR="008C1429">
        <w:rPr>
          <w:rFonts w:ascii="Calibri" w:eastAsia="Calibri" w:hAnsi="Calibri" w:cs="Calibri"/>
          <w:sz w:val="24"/>
          <w:szCs w:val="24"/>
        </w:rPr>
        <w:t xml:space="preserve">and </w:t>
      </w:r>
      <w:r>
        <w:rPr>
          <w:rFonts w:ascii="Calibri" w:eastAsia="Calibri" w:hAnsi="Calibri" w:cs="Calibri"/>
          <w:sz w:val="24"/>
          <w:szCs w:val="24"/>
        </w:rPr>
        <w:t>transfer onto the number plate.</w:t>
      </w:r>
      <w:r w:rsidR="008C1429">
        <w:rPr>
          <w:rFonts w:ascii="Calibri" w:eastAsia="Calibri" w:hAnsi="Calibri" w:cs="Calibri"/>
          <w:sz w:val="24"/>
          <w:szCs w:val="24"/>
        </w:rPr>
        <w:t xml:space="preserve"> </w:t>
      </w:r>
      <w:r>
        <w:rPr>
          <w:rFonts w:ascii="Calibri" w:eastAsia="Calibri" w:hAnsi="Calibri" w:cs="Calibri"/>
          <w:sz w:val="24"/>
          <w:szCs w:val="24"/>
        </w:rPr>
        <w:t>Drill new holes or move the disc’s around until they match up with the existing holes.</w:t>
      </w:r>
    </w:p>
    <w:p w14:paraId="66F3981D" w14:textId="77777777" w:rsidR="00C839C7" w:rsidRDefault="00C839C7">
      <w:pPr>
        <w:spacing w:before="13" w:line="200" w:lineRule="exact"/>
      </w:pPr>
    </w:p>
    <w:p w14:paraId="2A1F8B0B" w14:textId="77777777" w:rsidR="00C839C7" w:rsidRDefault="00DA368E">
      <w:pPr>
        <w:ind w:left="161"/>
      </w:pPr>
      <w:r>
        <w:pict w14:anchorId="1D9BEE6E">
          <v:shape id="_x0000_i1030" type="#_x0000_t75" style="width:411pt;height:151.5pt">
            <v:imagedata r:id="rId28" o:title=""/>
          </v:shape>
        </w:pict>
      </w:r>
    </w:p>
    <w:p w14:paraId="1725FE2A" w14:textId="77777777" w:rsidR="00C839C7" w:rsidRDefault="00C839C7">
      <w:pPr>
        <w:spacing w:before="2" w:line="240" w:lineRule="exact"/>
        <w:rPr>
          <w:sz w:val="24"/>
          <w:szCs w:val="24"/>
        </w:rPr>
      </w:pPr>
    </w:p>
    <w:p w14:paraId="27944A94" w14:textId="64935134" w:rsidR="00C839C7" w:rsidRDefault="00DA368E">
      <w:pPr>
        <w:ind w:left="480"/>
        <w:rPr>
          <w:rFonts w:ascii="Calibri" w:eastAsia="Calibri" w:hAnsi="Calibri" w:cs="Calibri"/>
          <w:sz w:val="24"/>
          <w:szCs w:val="24"/>
        </w:rPr>
      </w:pPr>
      <w:r>
        <w:rPr>
          <w:rFonts w:ascii="Calibri" w:eastAsia="Calibri" w:hAnsi="Calibri" w:cs="Calibri"/>
          <w:sz w:val="24"/>
          <w:szCs w:val="24"/>
        </w:rPr>
        <w:t>20. Using the button head bolts</w:t>
      </w:r>
      <w:r w:rsidR="008C1429">
        <w:rPr>
          <w:rFonts w:ascii="Calibri" w:eastAsia="Calibri" w:hAnsi="Calibri" w:cs="Calibri"/>
          <w:sz w:val="24"/>
          <w:szCs w:val="24"/>
        </w:rPr>
        <w:t>,</w:t>
      </w:r>
      <w:r>
        <w:rPr>
          <w:rFonts w:ascii="Calibri" w:eastAsia="Calibri" w:hAnsi="Calibri" w:cs="Calibri"/>
          <w:sz w:val="24"/>
          <w:szCs w:val="24"/>
        </w:rPr>
        <w:t xml:space="preserve"> install the number plate.</w:t>
      </w:r>
    </w:p>
    <w:p w14:paraId="7EFDE7E1" w14:textId="77777777" w:rsidR="00C839C7" w:rsidRDefault="00C839C7">
      <w:pPr>
        <w:spacing w:before="8" w:line="240" w:lineRule="exact"/>
        <w:rPr>
          <w:sz w:val="24"/>
          <w:szCs w:val="24"/>
        </w:rPr>
      </w:pPr>
    </w:p>
    <w:p w14:paraId="6DB593F4" w14:textId="77777777" w:rsidR="00C839C7" w:rsidRDefault="00DA368E">
      <w:pPr>
        <w:ind w:left="161"/>
        <w:sectPr w:rsidR="00C839C7">
          <w:pgSz w:w="11920" w:h="16840"/>
          <w:pgMar w:top="1380" w:right="1440" w:bottom="280" w:left="1680" w:header="720" w:footer="720" w:gutter="0"/>
          <w:cols w:space="720"/>
        </w:sectPr>
      </w:pPr>
      <w:r>
        <w:pict w14:anchorId="0216BF84">
          <v:shape id="_x0000_i1031" type="#_x0000_t75" style="width:411pt;height:150.75pt">
            <v:imagedata r:id="rId29" o:title=""/>
          </v:shape>
        </w:pict>
      </w:r>
    </w:p>
    <w:p w14:paraId="69F9E329" w14:textId="2A3180AD" w:rsidR="00C839C7" w:rsidRDefault="00DA368E">
      <w:pPr>
        <w:spacing w:before="37"/>
        <w:ind w:left="1460"/>
        <w:rPr>
          <w:rFonts w:ascii="Calibri" w:eastAsia="Calibri" w:hAnsi="Calibri" w:cs="Calibri"/>
          <w:sz w:val="24"/>
          <w:szCs w:val="24"/>
        </w:rPr>
      </w:pPr>
      <w:r>
        <w:rPr>
          <w:rFonts w:ascii="Calibri" w:eastAsia="Calibri" w:hAnsi="Calibri" w:cs="Calibri"/>
          <w:sz w:val="24"/>
          <w:szCs w:val="24"/>
        </w:rPr>
        <w:lastRenderedPageBreak/>
        <w:t xml:space="preserve">21. Now follow steps 1 to 11 in reverse and your </w:t>
      </w:r>
      <w:r w:rsidR="008C1429">
        <w:rPr>
          <w:rFonts w:ascii="Calibri" w:eastAsia="Calibri" w:hAnsi="Calibri" w:cs="Calibri"/>
          <w:sz w:val="24"/>
          <w:szCs w:val="24"/>
        </w:rPr>
        <w:t>installation</w:t>
      </w:r>
      <w:r>
        <w:rPr>
          <w:rFonts w:ascii="Calibri" w:eastAsia="Calibri" w:hAnsi="Calibri" w:cs="Calibri"/>
          <w:sz w:val="24"/>
          <w:szCs w:val="24"/>
        </w:rPr>
        <w:t xml:space="preserve"> is complete.</w:t>
      </w:r>
    </w:p>
    <w:p w14:paraId="328C8EE9" w14:textId="77777777" w:rsidR="00C839C7" w:rsidRDefault="00C839C7">
      <w:pPr>
        <w:spacing w:before="10" w:line="240" w:lineRule="exact"/>
        <w:rPr>
          <w:sz w:val="24"/>
          <w:szCs w:val="24"/>
        </w:rPr>
      </w:pPr>
    </w:p>
    <w:p w14:paraId="55535384" w14:textId="77777777" w:rsidR="00C839C7" w:rsidRDefault="00DA368E">
      <w:pPr>
        <w:ind w:left="1472"/>
      </w:pPr>
      <w:r>
        <w:pict w14:anchorId="3DBDDE5B">
          <v:shape id="_x0000_i1032" type="#_x0000_t75" style="width:378pt;height:283.5pt">
            <v:imagedata r:id="rId30" o:title=""/>
          </v:shape>
        </w:pict>
      </w:r>
    </w:p>
    <w:p w14:paraId="78B7C4BE" w14:textId="77777777" w:rsidR="00C839C7" w:rsidRDefault="00C839C7">
      <w:pPr>
        <w:spacing w:before="4" w:line="160" w:lineRule="exact"/>
        <w:rPr>
          <w:sz w:val="17"/>
          <w:szCs w:val="17"/>
        </w:rPr>
      </w:pPr>
    </w:p>
    <w:p w14:paraId="3D03AC67" w14:textId="77777777" w:rsidR="00C839C7" w:rsidRDefault="00C839C7">
      <w:pPr>
        <w:spacing w:line="200" w:lineRule="exact"/>
      </w:pPr>
    </w:p>
    <w:p w14:paraId="50F9BD2A" w14:textId="77777777" w:rsidR="00C839C7" w:rsidRDefault="00C839C7">
      <w:pPr>
        <w:spacing w:line="200" w:lineRule="exact"/>
      </w:pPr>
    </w:p>
    <w:p w14:paraId="17DAD49E" w14:textId="77777777" w:rsidR="00C839C7" w:rsidRDefault="00C839C7">
      <w:pPr>
        <w:spacing w:line="200" w:lineRule="exact"/>
      </w:pPr>
    </w:p>
    <w:p w14:paraId="411B7B81" w14:textId="2748A85F" w:rsidR="00C839C7" w:rsidRDefault="00DA368E">
      <w:pPr>
        <w:spacing w:line="274" w:lineRule="auto"/>
        <w:ind w:left="4430" w:right="1011" w:hanging="2821"/>
        <w:rPr>
          <w:rFonts w:ascii="Calibri" w:eastAsia="Calibri" w:hAnsi="Calibri" w:cs="Calibri"/>
          <w:sz w:val="22"/>
          <w:szCs w:val="22"/>
        </w:rPr>
      </w:pPr>
      <w:r>
        <w:rPr>
          <w:rFonts w:ascii="Calibri" w:eastAsia="Calibri" w:hAnsi="Calibri" w:cs="Calibri"/>
          <w:sz w:val="22"/>
          <w:szCs w:val="22"/>
        </w:rPr>
        <w:t>You may also be interested in these other Forge products for the Audi RS3, available from your nearest Forge dealer or direct from Forge</w:t>
      </w:r>
      <w:bookmarkStart w:id="0" w:name="_GoBack"/>
      <w:bookmarkEnd w:id="0"/>
      <w:r>
        <w:rPr>
          <w:rFonts w:ascii="Calibri" w:eastAsia="Calibri" w:hAnsi="Calibri" w:cs="Calibri"/>
          <w:sz w:val="22"/>
          <w:szCs w:val="22"/>
        </w:rPr>
        <w:t>:</w:t>
      </w:r>
    </w:p>
    <w:p w14:paraId="565DCFFD" w14:textId="77777777" w:rsidR="00C839C7" w:rsidRDefault="00C839C7">
      <w:pPr>
        <w:spacing w:before="7" w:line="260" w:lineRule="exact"/>
        <w:rPr>
          <w:sz w:val="26"/>
          <w:szCs w:val="26"/>
        </w:rPr>
      </w:pPr>
    </w:p>
    <w:p w14:paraId="68010BBA" w14:textId="77777777" w:rsidR="00C839C7" w:rsidRDefault="00DA368E">
      <w:pPr>
        <w:ind w:left="1907"/>
      </w:pPr>
      <w:r>
        <w:pict w14:anchorId="380813C4">
          <v:shape id="_x0000_s1030" type="#_x0000_t75" style="position:absolute;left:0;text-align:left;margin-left:300.55pt;margin-top:0;width:151.5pt;height:114pt;z-index:-251649024;mso-position-horizontal-relative:page">
            <v:imagedata r:id="rId31" o:title=""/>
            <w10:wrap anchorx="page"/>
          </v:shape>
        </w:pict>
      </w:r>
      <w:r>
        <w:pict w14:anchorId="28EB145B">
          <v:shape id="_x0000_i1033" type="#_x0000_t75" style="width:150.75pt;height:113.25pt">
            <v:imagedata r:id="rId32" o:title=""/>
          </v:shape>
        </w:pict>
      </w:r>
    </w:p>
    <w:p w14:paraId="0B2BD137" w14:textId="77777777" w:rsidR="00C839C7" w:rsidRDefault="00C839C7">
      <w:pPr>
        <w:spacing w:before="18" w:line="240" w:lineRule="exact"/>
        <w:rPr>
          <w:sz w:val="24"/>
          <w:szCs w:val="24"/>
        </w:rPr>
      </w:pPr>
    </w:p>
    <w:p w14:paraId="65F8DFDE" w14:textId="76E3EB3D" w:rsidR="008C1429" w:rsidRDefault="00DA368E">
      <w:pPr>
        <w:spacing w:line="276" w:lineRule="auto"/>
        <w:ind w:left="3236" w:right="2897" w:hanging="51"/>
        <w:jc w:val="center"/>
        <w:rPr>
          <w:rFonts w:ascii="Calibri" w:eastAsia="Calibri" w:hAnsi="Calibri" w:cs="Calibri"/>
          <w:sz w:val="22"/>
          <w:szCs w:val="22"/>
        </w:rPr>
      </w:pPr>
      <w:r>
        <w:pict w14:anchorId="5D78ABD7">
          <v:shape id="_x0000_s1028" type="#_x0000_t75" style="position:absolute;left:0;text-align:left;margin-left:40.15pt;margin-top:1.65pt;width:102.55pt;height:67.95pt;z-index:-251651072;mso-position-horizontal-relative:page">
            <v:imagedata r:id="rId33" o:title=""/>
            <w10:wrap anchorx="page"/>
          </v:shape>
        </w:pict>
      </w:r>
      <w:r>
        <w:pict w14:anchorId="79654D90">
          <v:shape id="_x0000_s1027" type="#_x0000_t75" style="position:absolute;left:0;text-align:left;margin-left:475.55pt;margin-top:7.6pt;width:87.3pt;height:56.75pt;z-index:-251650048;mso-position-horizontal-relative:page">
            <v:imagedata r:id="rId34" o:title=""/>
            <w10:wrap anchorx="page"/>
          </v:shape>
        </w:pict>
      </w:r>
      <w:hyperlink r:id="rId35" w:history="1">
        <w:r w:rsidRPr="008C1429">
          <w:rPr>
            <w:rStyle w:val="Hyperlink"/>
            <w:rFonts w:ascii="Calibri" w:eastAsia="Calibri" w:hAnsi="Calibri" w:cs="Calibri"/>
            <w:sz w:val="22"/>
            <w:szCs w:val="22"/>
          </w:rPr>
          <w:t xml:space="preserve">High </w:t>
        </w:r>
        <w:r w:rsidR="008C1429" w:rsidRPr="008C1429">
          <w:rPr>
            <w:rStyle w:val="Hyperlink"/>
            <w:rFonts w:ascii="Calibri" w:eastAsia="Calibri" w:hAnsi="Calibri" w:cs="Calibri"/>
            <w:sz w:val="22"/>
            <w:szCs w:val="22"/>
          </w:rPr>
          <w:t>Fl</w:t>
        </w:r>
        <w:r w:rsidRPr="008C1429">
          <w:rPr>
            <w:rStyle w:val="Hyperlink"/>
            <w:rFonts w:ascii="Calibri" w:eastAsia="Calibri" w:hAnsi="Calibri" w:cs="Calibri"/>
            <w:sz w:val="22"/>
            <w:szCs w:val="22"/>
          </w:rPr>
          <w:t xml:space="preserve">ow BOV </w:t>
        </w:r>
        <w:r w:rsidRPr="008C1429">
          <w:rPr>
            <w:rStyle w:val="Hyperlink"/>
            <w:rFonts w:ascii="Calibri" w:eastAsia="Calibri" w:hAnsi="Calibri" w:cs="Calibri"/>
            <w:sz w:val="22"/>
            <w:szCs w:val="22"/>
          </w:rPr>
          <w:t>a</w:t>
        </w:r>
        <w:r w:rsidRPr="008C1429">
          <w:rPr>
            <w:rStyle w:val="Hyperlink"/>
            <w:rFonts w:ascii="Calibri" w:eastAsia="Calibri" w:hAnsi="Calibri" w:cs="Calibri"/>
            <w:sz w:val="22"/>
            <w:szCs w:val="22"/>
          </w:rPr>
          <w:t xml:space="preserve">nd </w:t>
        </w:r>
        <w:r w:rsidR="008C1429" w:rsidRPr="008C1429">
          <w:rPr>
            <w:rStyle w:val="Hyperlink"/>
            <w:rFonts w:ascii="Calibri" w:eastAsia="Calibri" w:hAnsi="Calibri" w:cs="Calibri"/>
            <w:sz w:val="22"/>
            <w:szCs w:val="22"/>
          </w:rPr>
          <w:t>In</w:t>
        </w:r>
        <w:r w:rsidRPr="008C1429">
          <w:rPr>
            <w:rStyle w:val="Hyperlink"/>
            <w:rFonts w:ascii="Calibri" w:eastAsia="Calibri" w:hAnsi="Calibri" w:cs="Calibri"/>
            <w:sz w:val="22"/>
            <w:szCs w:val="22"/>
          </w:rPr>
          <w:t xml:space="preserve">let </w:t>
        </w:r>
        <w:r w:rsidR="008C1429" w:rsidRPr="008C1429">
          <w:rPr>
            <w:rStyle w:val="Hyperlink"/>
            <w:rFonts w:ascii="Calibri" w:eastAsia="Calibri" w:hAnsi="Calibri" w:cs="Calibri"/>
            <w:sz w:val="22"/>
            <w:szCs w:val="22"/>
          </w:rPr>
          <w:t>P</w:t>
        </w:r>
        <w:r w:rsidRPr="008C1429">
          <w:rPr>
            <w:rStyle w:val="Hyperlink"/>
            <w:rFonts w:ascii="Calibri" w:eastAsia="Calibri" w:hAnsi="Calibri" w:cs="Calibri"/>
            <w:sz w:val="22"/>
            <w:szCs w:val="22"/>
          </w:rPr>
          <w:t>ipe</w:t>
        </w:r>
      </w:hyperlink>
      <w:r>
        <w:rPr>
          <w:rFonts w:ascii="Calibri" w:eastAsia="Calibri" w:hAnsi="Calibri" w:cs="Calibri"/>
          <w:sz w:val="22"/>
          <w:szCs w:val="22"/>
        </w:rPr>
        <w:t xml:space="preserve"> </w:t>
      </w:r>
    </w:p>
    <w:p w14:paraId="2B05DB03" w14:textId="7ED58E7D" w:rsidR="00C839C7" w:rsidRDefault="008C1429">
      <w:pPr>
        <w:spacing w:line="276" w:lineRule="auto"/>
        <w:ind w:left="3236" w:right="2897" w:hanging="51"/>
        <w:jc w:val="center"/>
        <w:rPr>
          <w:rFonts w:ascii="Calibri" w:eastAsia="Calibri" w:hAnsi="Calibri" w:cs="Calibri"/>
          <w:sz w:val="22"/>
          <w:szCs w:val="22"/>
        </w:rPr>
      </w:pPr>
      <w:hyperlink r:id="rId36" w:history="1">
        <w:r w:rsidR="00DA368E" w:rsidRPr="008C1429">
          <w:rPr>
            <w:rStyle w:val="Hyperlink"/>
            <w:rFonts w:ascii="Calibri" w:eastAsia="Calibri" w:hAnsi="Calibri" w:cs="Calibri"/>
            <w:sz w:val="22"/>
            <w:szCs w:val="22"/>
          </w:rPr>
          <w:t xml:space="preserve">Silicon </w:t>
        </w:r>
        <w:r w:rsidRPr="008C1429">
          <w:rPr>
            <w:rStyle w:val="Hyperlink"/>
            <w:rFonts w:ascii="Calibri" w:eastAsia="Calibri" w:hAnsi="Calibri" w:cs="Calibri"/>
            <w:sz w:val="22"/>
            <w:szCs w:val="22"/>
          </w:rPr>
          <w:t>Hoses</w:t>
        </w:r>
      </w:hyperlink>
    </w:p>
    <w:p w14:paraId="5CA50925" w14:textId="77777777" w:rsidR="008C1429" w:rsidRDefault="008C1429">
      <w:pPr>
        <w:ind w:left="2509"/>
        <w:rPr>
          <w:rFonts w:ascii="Calibri" w:eastAsia="Calibri" w:hAnsi="Calibri" w:cs="Calibri"/>
          <w:color w:val="FF0000"/>
          <w:sz w:val="40"/>
          <w:szCs w:val="40"/>
        </w:rPr>
      </w:pPr>
    </w:p>
    <w:p w14:paraId="6CD94C3E" w14:textId="61C84FAA" w:rsidR="00C839C7" w:rsidRDefault="00DA368E">
      <w:pPr>
        <w:ind w:left="2509"/>
        <w:rPr>
          <w:rFonts w:ascii="Calibri" w:eastAsia="Calibri" w:hAnsi="Calibri" w:cs="Calibri"/>
          <w:sz w:val="40"/>
          <w:szCs w:val="40"/>
        </w:rPr>
      </w:pPr>
      <w:r>
        <w:rPr>
          <w:rFonts w:ascii="Calibri" w:eastAsia="Calibri" w:hAnsi="Calibri" w:cs="Calibri"/>
          <w:color w:val="FF0000"/>
          <w:sz w:val="40"/>
          <w:szCs w:val="40"/>
        </w:rPr>
        <w:t>ENGINEERED FOR PERFORMANCE</w:t>
      </w:r>
    </w:p>
    <w:p w14:paraId="674ECDA0" w14:textId="3DBDAD2E" w:rsidR="00C839C7" w:rsidRDefault="00C839C7">
      <w:pPr>
        <w:spacing w:line="200" w:lineRule="exact"/>
      </w:pPr>
    </w:p>
    <w:p w14:paraId="553361A5" w14:textId="00254EA2" w:rsidR="00C839C7" w:rsidRDefault="00C839C7">
      <w:pPr>
        <w:spacing w:line="200" w:lineRule="exact"/>
      </w:pPr>
    </w:p>
    <w:p w14:paraId="2F35CDB6" w14:textId="28C8E3B1" w:rsidR="00C839C7" w:rsidRDefault="008C1429">
      <w:pPr>
        <w:spacing w:before="1" w:line="200" w:lineRule="exact"/>
      </w:pPr>
      <w:r>
        <w:rPr>
          <w:noProof/>
        </w:rPr>
        <w:drawing>
          <wp:anchor distT="0" distB="0" distL="114300" distR="114300" simplePos="0" relativeHeight="251668480" behindDoc="1" locked="0" layoutInCell="1" allowOverlap="1" wp14:anchorId="7363BF43" wp14:editId="3E159F81">
            <wp:simplePos x="0" y="0"/>
            <wp:positionH relativeFrom="margin">
              <wp:align>center</wp:align>
            </wp:positionH>
            <wp:positionV relativeFrom="paragraph">
              <wp:posOffset>5080</wp:posOffset>
            </wp:positionV>
            <wp:extent cx="2620645" cy="1276350"/>
            <wp:effectExtent l="0" t="0" r="8255" b="0"/>
            <wp:wrapTight wrapText="bothSides">
              <wp:wrapPolygon edited="0">
                <wp:start x="0" y="0"/>
                <wp:lineTo x="0" y="21278"/>
                <wp:lineTo x="21511" y="21278"/>
                <wp:lineTo x="215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885021.tmp"/>
                    <pic:cNvPicPr/>
                  </pic:nvPicPr>
                  <pic:blipFill>
                    <a:blip r:embed="rId5">
                      <a:extLst>
                        <a:ext uri="{28A0092B-C50C-407E-A947-70E740481C1C}">
                          <a14:useLocalDpi xmlns:a14="http://schemas.microsoft.com/office/drawing/2010/main" val="0"/>
                        </a:ext>
                      </a:extLst>
                    </a:blip>
                    <a:stretch>
                      <a:fillRect/>
                    </a:stretch>
                  </pic:blipFill>
                  <pic:spPr>
                    <a:xfrm>
                      <a:off x="0" y="0"/>
                      <a:ext cx="2620645" cy="1276350"/>
                    </a:xfrm>
                    <a:prstGeom prst="rect">
                      <a:avLst/>
                    </a:prstGeom>
                  </pic:spPr>
                </pic:pic>
              </a:graphicData>
            </a:graphic>
            <wp14:sizeRelH relativeFrom="page">
              <wp14:pctWidth>0</wp14:pctWidth>
            </wp14:sizeRelH>
            <wp14:sizeRelV relativeFrom="page">
              <wp14:pctHeight>0</wp14:pctHeight>
            </wp14:sizeRelV>
          </wp:anchor>
        </w:drawing>
      </w:r>
    </w:p>
    <w:p w14:paraId="3E217FA2" w14:textId="688CF2C5" w:rsidR="00C839C7" w:rsidRDefault="00C839C7">
      <w:pPr>
        <w:ind w:left="3782"/>
      </w:pPr>
    </w:p>
    <w:sectPr w:rsidR="00C839C7">
      <w:pgSz w:w="11920" w:h="16840"/>
      <w:pgMar w:top="1380" w:right="540" w:bottom="280" w:left="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8A63D3"/>
    <w:multiLevelType w:val="multilevel"/>
    <w:tmpl w:val="B538DAF2"/>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9C7"/>
    <w:rsid w:val="008C1429"/>
    <w:rsid w:val="00C839C7"/>
    <w:rsid w:val="00DA36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82"/>
    <o:shapelayout v:ext="edit">
      <o:idmap v:ext="edit" data="1"/>
    </o:shapelayout>
  </w:shapeDefaults>
  <w:decimalSymbol w:val="."/>
  <w:listSeparator w:val=","/>
  <w14:docId w14:val="1DE4013A"/>
  <w15:docId w15:val="{2627376D-1297-4459-B827-C1637C336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8C1429"/>
    <w:rPr>
      <w:color w:val="0000FF" w:themeColor="hyperlink"/>
      <w:u w:val="single"/>
    </w:rPr>
  </w:style>
  <w:style w:type="character" w:styleId="UnresolvedMention">
    <w:name w:val="Unresolved Mention"/>
    <w:basedOn w:val="DefaultParagraphFont"/>
    <w:uiPriority w:val="99"/>
    <w:semiHidden/>
    <w:unhideWhenUsed/>
    <w:rsid w:val="008C1429"/>
    <w:rPr>
      <w:color w:val="605E5C"/>
      <w:shd w:val="clear" w:color="auto" w:fill="E1DFDD"/>
    </w:rPr>
  </w:style>
  <w:style w:type="character" w:styleId="FollowedHyperlink">
    <w:name w:val="FollowedHyperlink"/>
    <w:basedOn w:val="DefaultParagraphFont"/>
    <w:uiPriority w:val="99"/>
    <w:semiHidden/>
    <w:unhideWhenUsed/>
    <w:rsid w:val="008C14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tmp"/><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hyperlink" Target="https://www.forgemotorsport.co.uk/Silicone_Boost_Hoses_for_the_Audi_TTRS_or_Audi_RS3--product--250.html"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hyperlink" Target="https://www.forgemotorsport.co.uk/High_Capacity_Piston_Valve_and_Kit_For_Audi_TTRS_or_RS3_8P--product--747.html" TargetMode="External"/><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559</Words>
  <Characters>3192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Maycroft</dc:creator>
  <cp:lastModifiedBy>Ryan Maycroft</cp:lastModifiedBy>
  <cp:revision>2</cp:revision>
  <dcterms:created xsi:type="dcterms:W3CDTF">2019-08-28T17:19:00Z</dcterms:created>
  <dcterms:modified xsi:type="dcterms:W3CDTF">2019-08-28T17:19:00Z</dcterms:modified>
</cp:coreProperties>
</file>